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5E21F" w14:textId="700450B6" w:rsidR="00315906" w:rsidRPr="00AD5C0A" w:rsidRDefault="00532BCC" w:rsidP="007E0DD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D5C0A">
        <w:rPr>
          <w:rFonts w:ascii="Times New Roman" w:eastAsia="黑体" w:hAnsi="Times New Roman" w:hint="eastAsia"/>
          <w:b/>
          <w:sz w:val="28"/>
          <w:szCs w:val="28"/>
        </w:rPr>
        <w:t xml:space="preserve">Unit </w:t>
      </w:r>
      <w:r w:rsidR="00780B73">
        <w:rPr>
          <w:rFonts w:ascii="Times New Roman" w:eastAsia="黑体" w:hAnsi="Times New Roman" w:hint="eastAsia"/>
          <w:b/>
          <w:sz w:val="28"/>
          <w:szCs w:val="28"/>
        </w:rPr>
        <w:t>3</w:t>
      </w:r>
      <w:r w:rsidRPr="00AD5C0A">
        <w:rPr>
          <w:rFonts w:ascii="Times New Roman" w:eastAsia="黑体" w:hAnsi="Times New Roman" w:hint="eastAsia"/>
          <w:b/>
          <w:sz w:val="28"/>
          <w:szCs w:val="28"/>
        </w:rPr>
        <w:t xml:space="preserve"> </w:t>
      </w:r>
      <w:r w:rsidR="00780B73">
        <w:rPr>
          <w:rFonts w:ascii="Times New Roman" w:hAnsi="Times New Roman" w:hint="eastAsia"/>
          <w:b/>
          <w:sz w:val="28"/>
          <w:szCs w:val="28"/>
        </w:rPr>
        <w:t>Pets</w:t>
      </w:r>
    </w:p>
    <w:p w14:paraId="34808FBC" w14:textId="4164518D" w:rsidR="00315906" w:rsidRPr="00AD5C0A" w:rsidRDefault="00532BCC" w:rsidP="007E0DDB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AD5C0A">
        <w:rPr>
          <w:rFonts w:ascii="Times New Roman" w:hAnsi="Times New Roman" w:hint="eastAsia"/>
          <w:b/>
          <w:sz w:val="24"/>
          <w:szCs w:val="24"/>
        </w:rPr>
        <w:t>一、单元</w:t>
      </w:r>
      <w:r>
        <w:rPr>
          <w:rFonts w:ascii="Times New Roman" w:hAnsi="Times New Roman" w:hint="eastAsia"/>
          <w:b/>
          <w:color w:val="000000"/>
          <w:sz w:val="24"/>
          <w:szCs w:val="24"/>
        </w:rPr>
        <w:t>主题</w:t>
      </w:r>
      <w:r w:rsidR="002A594E" w:rsidRPr="00AD5C0A">
        <w:rPr>
          <w:rFonts w:ascii="Times New Roman" w:hAnsi="Times New Roman" w:hint="eastAsia"/>
          <w:b/>
          <w:sz w:val="24"/>
          <w:szCs w:val="24"/>
        </w:rPr>
        <w:t>概述</w:t>
      </w:r>
    </w:p>
    <w:p w14:paraId="4316FC48" w14:textId="2AD5DCEC" w:rsidR="00315906" w:rsidRPr="00AD5C0A" w:rsidRDefault="00532BCC" w:rsidP="007E0DDB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AD5C0A">
        <w:rPr>
          <w:rFonts w:ascii="Times New Roman" w:hAnsi="Times New Roman"/>
          <w:sz w:val="24"/>
          <w:szCs w:val="24"/>
        </w:rPr>
        <w:t>本单元</w:t>
      </w:r>
      <w:r w:rsidR="00A229E1" w:rsidRPr="00AD5C0A">
        <w:rPr>
          <w:rFonts w:ascii="Times New Roman" w:hAnsi="Times New Roman" w:hint="eastAsia"/>
          <w:sz w:val="24"/>
          <w:szCs w:val="24"/>
        </w:rPr>
        <w:t>主题属于“人与</w:t>
      </w:r>
      <w:r w:rsidR="00D42BBF" w:rsidRPr="00D42BBF">
        <w:rPr>
          <w:rFonts w:ascii="Times New Roman" w:hAnsi="Times New Roman" w:hint="eastAsia"/>
          <w:sz w:val="24"/>
          <w:szCs w:val="24"/>
        </w:rPr>
        <w:t>自然</w:t>
      </w:r>
      <w:r w:rsidR="00A229E1" w:rsidRPr="00AD5C0A">
        <w:rPr>
          <w:rFonts w:ascii="Times New Roman" w:hAnsi="Times New Roman" w:hint="eastAsia"/>
          <w:sz w:val="24"/>
          <w:szCs w:val="24"/>
        </w:rPr>
        <w:t>”主题范畴，“</w:t>
      </w:r>
      <w:r w:rsidR="00D42BBF" w:rsidRPr="00D42BBF">
        <w:rPr>
          <w:rFonts w:ascii="Times New Roman" w:hAnsi="Times New Roman" w:hint="eastAsia"/>
          <w:sz w:val="24"/>
          <w:szCs w:val="24"/>
        </w:rPr>
        <w:t>自然生态</w:t>
      </w:r>
      <w:r w:rsidR="00A229E1" w:rsidRPr="00AD5C0A">
        <w:rPr>
          <w:rFonts w:ascii="Times New Roman" w:hAnsi="Times New Roman" w:hint="eastAsia"/>
          <w:sz w:val="24"/>
          <w:szCs w:val="24"/>
        </w:rPr>
        <w:t>”主题群，</w:t>
      </w:r>
      <w:r w:rsidR="00B91C38">
        <w:rPr>
          <w:rFonts w:ascii="Times New Roman" w:hAnsi="Times New Roman" w:hint="eastAsia"/>
          <w:sz w:val="24"/>
          <w:szCs w:val="24"/>
        </w:rPr>
        <w:t>聚焦</w:t>
      </w:r>
      <w:r w:rsidRPr="00AD5C0A">
        <w:rPr>
          <w:rFonts w:ascii="Times New Roman" w:hAnsi="Times New Roman" w:hint="eastAsia"/>
          <w:sz w:val="24"/>
          <w:szCs w:val="24"/>
        </w:rPr>
        <w:t>“</w:t>
      </w:r>
      <w:r w:rsidR="00D42BBF" w:rsidRPr="00D42BBF">
        <w:rPr>
          <w:rFonts w:ascii="Times New Roman" w:hAnsi="Times New Roman" w:hint="eastAsia"/>
          <w:sz w:val="24"/>
          <w:szCs w:val="24"/>
        </w:rPr>
        <w:t>常见的动物</w:t>
      </w:r>
      <w:r w:rsidRPr="00AD5C0A">
        <w:rPr>
          <w:rFonts w:ascii="Times New Roman" w:hAnsi="Times New Roman" w:hint="eastAsia"/>
          <w:sz w:val="24"/>
          <w:szCs w:val="24"/>
        </w:rPr>
        <w:t>”</w:t>
      </w:r>
      <w:proofErr w:type="gramStart"/>
      <w:r w:rsidRPr="00AD5C0A">
        <w:rPr>
          <w:rFonts w:ascii="Times New Roman" w:hAnsi="Times New Roman" w:hint="eastAsia"/>
          <w:sz w:val="24"/>
          <w:szCs w:val="24"/>
        </w:rPr>
        <w:t>子主题</w:t>
      </w:r>
      <w:proofErr w:type="gramEnd"/>
      <w:r w:rsidRPr="00AD5C0A">
        <w:rPr>
          <w:rFonts w:ascii="Times New Roman" w:hAnsi="Times New Roman" w:hint="eastAsia"/>
          <w:sz w:val="24"/>
          <w:szCs w:val="24"/>
        </w:rPr>
        <w:t>内容。旨在引导学生</w:t>
      </w:r>
      <w:r w:rsidR="00D42BBF" w:rsidRPr="00D42BBF">
        <w:rPr>
          <w:rFonts w:ascii="Times New Roman" w:hAnsi="Times New Roman" w:hint="eastAsia"/>
          <w:sz w:val="24"/>
          <w:szCs w:val="24"/>
        </w:rPr>
        <w:t>了解常见的宠物，运用所学语言描述宠物，体会与宠物相处的乐趣。</w:t>
      </w:r>
    </w:p>
    <w:p w14:paraId="20B4C453" w14:textId="330C47DA" w:rsidR="00AD2FC5" w:rsidRPr="001371AE" w:rsidRDefault="00AD2FC5" w:rsidP="007E0DDB">
      <w:pPr>
        <w:spacing w:line="360" w:lineRule="auto"/>
        <w:rPr>
          <w:rFonts w:ascii="宋体" w:hAnsi="宋体" w:hint="eastAsia"/>
          <w:bCs/>
          <w:color w:val="FF0000"/>
          <w:sz w:val="24"/>
          <w:szCs w:val="24"/>
        </w:rPr>
      </w:pPr>
    </w:p>
    <w:p w14:paraId="63D93FF4" w14:textId="56EC6D93" w:rsidR="00315906" w:rsidRPr="00AD5C0A" w:rsidRDefault="00532BCC" w:rsidP="007E0DDB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AD5C0A">
        <w:rPr>
          <w:rFonts w:ascii="宋体" w:hAnsi="宋体" w:hint="eastAsia"/>
          <w:b/>
          <w:sz w:val="24"/>
          <w:szCs w:val="24"/>
        </w:rPr>
        <w:t>二</w:t>
      </w:r>
      <w:r w:rsidRPr="00AD5C0A">
        <w:rPr>
          <w:rFonts w:ascii="宋体" w:hAnsi="宋体"/>
          <w:b/>
          <w:sz w:val="24"/>
          <w:szCs w:val="24"/>
        </w:rPr>
        <w:t>、单元教学目标</w:t>
      </w:r>
    </w:p>
    <w:p w14:paraId="20775FC4" w14:textId="6CE8F461" w:rsidR="00315906" w:rsidRPr="00AD5C0A" w:rsidRDefault="00532BCC" w:rsidP="007E0DDB">
      <w:pPr>
        <w:spacing w:line="360" w:lineRule="auto"/>
        <w:rPr>
          <w:rFonts w:ascii="Times New Roman" w:hAnsi="Times New Roman"/>
          <w:bCs/>
          <w:sz w:val="24"/>
          <w:szCs w:val="24"/>
        </w:rPr>
      </w:pPr>
      <w:r w:rsidRPr="00AD5C0A">
        <w:rPr>
          <w:rFonts w:ascii="Times New Roman" w:hAnsi="Times New Roman"/>
          <w:bCs/>
          <w:sz w:val="24"/>
          <w:szCs w:val="24"/>
        </w:rPr>
        <w:t>本单元学习后，学生能</w:t>
      </w:r>
      <w:r w:rsidR="00B91C38">
        <w:rPr>
          <w:rFonts w:ascii="Times New Roman" w:hAnsi="Times New Roman" w:hint="eastAsia"/>
          <w:bCs/>
          <w:sz w:val="24"/>
          <w:szCs w:val="24"/>
        </w:rPr>
        <w:t>有以下收获</w:t>
      </w:r>
      <w:r w:rsidRPr="00AD5C0A">
        <w:rPr>
          <w:rFonts w:ascii="Times New Roman" w:hAnsi="Times New Roman"/>
          <w:bCs/>
          <w:sz w:val="24"/>
          <w:szCs w:val="24"/>
        </w:rPr>
        <w:t>：</w:t>
      </w:r>
    </w:p>
    <w:p w14:paraId="1EA199CD" w14:textId="65BB3055" w:rsidR="00315906" w:rsidRPr="00AD5C0A" w:rsidRDefault="00532BCC" w:rsidP="007E0DDB">
      <w:pPr>
        <w:spacing w:line="360" w:lineRule="auto"/>
        <w:rPr>
          <w:rFonts w:ascii="Times New Roman" w:hAnsi="Times New Roman"/>
          <w:sz w:val="24"/>
          <w:szCs w:val="24"/>
        </w:rPr>
      </w:pPr>
      <w:r w:rsidRPr="00B91C38">
        <w:rPr>
          <w:rFonts w:ascii="宋体" w:hAnsi="宋体"/>
          <w:sz w:val="24"/>
          <w:szCs w:val="24"/>
        </w:rPr>
        <w:t>1.</w:t>
      </w:r>
      <w:r w:rsidRPr="00AD5C0A">
        <w:rPr>
          <w:rFonts w:ascii="Times New Roman" w:hAnsi="Times New Roman" w:hint="eastAsia"/>
          <w:sz w:val="24"/>
          <w:szCs w:val="24"/>
        </w:rPr>
        <w:t>通过</w:t>
      </w:r>
      <w:r w:rsidR="00D42BBF">
        <w:rPr>
          <w:rFonts w:ascii="Times New Roman" w:hAnsi="Times New Roman" w:hint="eastAsia"/>
          <w:sz w:val="24"/>
          <w:szCs w:val="24"/>
        </w:rPr>
        <w:t>朗读</w:t>
      </w:r>
      <w:r w:rsidRPr="00AD5C0A">
        <w:rPr>
          <w:rFonts w:ascii="Times New Roman" w:hAnsi="Times New Roman" w:hint="eastAsia"/>
          <w:sz w:val="24"/>
          <w:szCs w:val="24"/>
        </w:rPr>
        <w:t>韵文，</w:t>
      </w:r>
      <w:r w:rsidR="00D42BBF" w:rsidRPr="00D42BBF">
        <w:rPr>
          <w:rFonts w:ascii="Times New Roman" w:hAnsi="Times New Roman" w:hint="eastAsia"/>
          <w:sz w:val="24"/>
          <w:szCs w:val="24"/>
        </w:rPr>
        <w:t>初步认识常见的宠物词汇</w:t>
      </w:r>
      <w:r w:rsidR="00170901" w:rsidRPr="00AD5C0A">
        <w:rPr>
          <w:rFonts w:ascii="Times New Roman" w:hAnsi="Times New Roman" w:hint="eastAsia"/>
          <w:sz w:val="24"/>
          <w:szCs w:val="24"/>
        </w:rPr>
        <w:t>。</w:t>
      </w:r>
    </w:p>
    <w:p w14:paraId="5BA69FA7" w14:textId="5C2676A7" w:rsidR="00AD2FC5" w:rsidRPr="00AD5C0A" w:rsidRDefault="00532BCC" w:rsidP="007E0DDB">
      <w:pPr>
        <w:spacing w:line="360" w:lineRule="auto"/>
        <w:rPr>
          <w:rFonts w:ascii="Times New Roman" w:hAnsi="Times New Roman"/>
          <w:sz w:val="24"/>
          <w:szCs w:val="24"/>
        </w:rPr>
      </w:pPr>
      <w:r w:rsidRPr="00B91C38">
        <w:rPr>
          <w:rFonts w:ascii="宋体" w:hAnsi="宋体"/>
          <w:sz w:val="24"/>
          <w:szCs w:val="24"/>
        </w:rPr>
        <w:t>2.</w:t>
      </w:r>
      <w:r w:rsidRPr="00AD5C0A">
        <w:rPr>
          <w:rFonts w:ascii="Times New Roman" w:hAnsi="Times New Roman" w:hint="eastAsia"/>
          <w:sz w:val="24"/>
          <w:szCs w:val="24"/>
        </w:rPr>
        <w:t>通过配图故事，</w:t>
      </w:r>
      <w:r w:rsidR="00E37702" w:rsidRPr="00E37702">
        <w:rPr>
          <w:rFonts w:ascii="Times New Roman" w:hAnsi="Times New Roman" w:hint="eastAsia"/>
          <w:sz w:val="24"/>
          <w:szCs w:val="24"/>
        </w:rPr>
        <w:t>掌握与介绍宠物相关的表达，体会与宠物相处的乐趣</w:t>
      </w:r>
      <w:r>
        <w:rPr>
          <w:rFonts w:ascii="Times New Roman" w:hAnsi="Times New Roman" w:hint="eastAsia"/>
          <w:sz w:val="24"/>
          <w:szCs w:val="24"/>
        </w:rPr>
        <w:t>。</w:t>
      </w:r>
    </w:p>
    <w:p w14:paraId="3CD487D9" w14:textId="5BE14AFD" w:rsidR="00A1130A" w:rsidRPr="00AD5C0A" w:rsidRDefault="00532BCC" w:rsidP="007E0DDB">
      <w:pPr>
        <w:spacing w:line="360" w:lineRule="auto"/>
        <w:rPr>
          <w:rFonts w:ascii="Times New Roman" w:hAnsi="Times New Roman"/>
          <w:sz w:val="24"/>
          <w:szCs w:val="24"/>
        </w:rPr>
      </w:pPr>
      <w:r w:rsidRPr="00B91C38">
        <w:rPr>
          <w:rFonts w:ascii="宋体" w:hAnsi="宋体" w:hint="eastAsia"/>
          <w:sz w:val="24"/>
          <w:szCs w:val="24"/>
        </w:rPr>
        <w:t>3</w:t>
      </w:r>
      <w:r w:rsidRPr="00B91C38">
        <w:rPr>
          <w:rFonts w:ascii="宋体" w:hAnsi="宋体"/>
          <w:sz w:val="24"/>
          <w:szCs w:val="24"/>
        </w:rPr>
        <w:t>.</w:t>
      </w:r>
      <w:r w:rsidR="00170901" w:rsidRPr="00AD5C0A">
        <w:rPr>
          <w:rFonts w:ascii="Times New Roman" w:hAnsi="Times New Roman" w:hint="eastAsia"/>
          <w:sz w:val="24"/>
          <w:szCs w:val="24"/>
        </w:rPr>
        <w:t>在具体情境中，</w:t>
      </w:r>
      <w:r w:rsidR="00E37702" w:rsidRPr="00E37702">
        <w:rPr>
          <w:rFonts w:ascii="Times New Roman" w:hAnsi="Times New Roman" w:hint="eastAsia"/>
          <w:sz w:val="24"/>
          <w:szCs w:val="24"/>
        </w:rPr>
        <w:t>准确辨识宠物，正确运用所学语言介绍宠物，表达对宠物的喜爱</w:t>
      </w:r>
      <w:r w:rsidR="00170901" w:rsidRPr="00AD5C0A">
        <w:rPr>
          <w:rFonts w:ascii="Times New Roman" w:hAnsi="Times New Roman" w:hint="eastAsia"/>
          <w:sz w:val="24"/>
          <w:szCs w:val="24"/>
        </w:rPr>
        <w:t>。</w:t>
      </w:r>
    </w:p>
    <w:p w14:paraId="188C4F44" w14:textId="37597C78" w:rsidR="00A1130A" w:rsidRPr="001371AE" w:rsidRDefault="00532BCC" w:rsidP="007E0DDB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B91C38">
        <w:rPr>
          <w:rFonts w:ascii="宋体" w:hAnsi="宋体"/>
          <w:sz w:val="24"/>
          <w:szCs w:val="24"/>
        </w:rPr>
        <w:t>4.</w:t>
      </w:r>
      <w:r w:rsidR="00E37702" w:rsidRPr="00E37702">
        <w:rPr>
          <w:rFonts w:ascii="Times New Roman" w:hAnsi="Times New Roman" w:hint="eastAsia"/>
          <w:sz w:val="24"/>
          <w:szCs w:val="24"/>
        </w:rPr>
        <w:t>在教师的帮助下，绘制自己或朋友的宠物，运用目标语言在班级</w:t>
      </w:r>
      <w:proofErr w:type="gramStart"/>
      <w:r w:rsidR="00E37702" w:rsidRPr="00E37702">
        <w:rPr>
          <w:rFonts w:ascii="Times New Roman" w:hAnsi="Times New Roman" w:hint="eastAsia"/>
          <w:sz w:val="24"/>
          <w:szCs w:val="24"/>
        </w:rPr>
        <w:t>内介绍</w:t>
      </w:r>
      <w:proofErr w:type="gramEnd"/>
      <w:r w:rsidR="00E37702" w:rsidRPr="00E37702">
        <w:rPr>
          <w:rFonts w:ascii="Times New Roman" w:hAnsi="Times New Roman" w:hint="eastAsia"/>
          <w:sz w:val="24"/>
          <w:szCs w:val="24"/>
        </w:rPr>
        <w:t>自己的作品，并在此过程中，进一步感受人与动物和谐共生的关系</w:t>
      </w:r>
      <w:r w:rsidR="00170901" w:rsidRPr="00AD5C0A">
        <w:rPr>
          <w:rFonts w:ascii="Times New Roman" w:hAnsi="Times New Roman" w:hint="eastAsia"/>
          <w:sz w:val="24"/>
          <w:szCs w:val="24"/>
        </w:rPr>
        <w:t>。</w:t>
      </w:r>
    </w:p>
    <w:p w14:paraId="25E1CF93" w14:textId="14AB57F3" w:rsidR="00A1130A" w:rsidRPr="001371AE" w:rsidRDefault="00A1130A" w:rsidP="007E0DDB">
      <w:pPr>
        <w:spacing w:line="360" w:lineRule="auto"/>
        <w:rPr>
          <w:rFonts w:ascii="宋体" w:hAnsi="宋体" w:hint="eastAsia"/>
          <w:bCs/>
          <w:color w:val="FF0000"/>
          <w:sz w:val="24"/>
          <w:szCs w:val="24"/>
        </w:rPr>
      </w:pPr>
    </w:p>
    <w:p w14:paraId="6EC6C91F" w14:textId="77777777" w:rsidR="00315906" w:rsidRPr="00AD5C0A" w:rsidRDefault="00532BCC" w:rsidP="007E0DDB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AD5C0A">
        <w:rPr>
          <w:rFonts w:ascii="宋体" w:hAnsi="宋体" w:hint="eastAsia"/>
          <w:b/>
          <w:sz w:val="24"/>
          <w:szCs w:val="24"/>
        </w:rPr>
        <w:t>三、分课时教学设计</w:t>
      </w:r>
    </w:p>
    <w:p w14:paraId="480E8FD0" w14:textId="0460F58C" w:rsidR="00E928D4" w:rsidRPr="00AD5C0A" w:rsidRDefault="00532BCC" w:rsidP="007E0DD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AD5C0A">
        <w:rPr>
          <w:rFonts w:ascii="Times New Roman" w:hAnsi="Times New Roman"/>
          <w:b/>
          <w:sz w:val="24"/>
          <w:szCs w:val="24"/>
        </w:rPr>
        <w:t>第一课时</w:t>
      </w:r>
    </w:p>
    <w:p w14:paraId="5B1E8ED0" w14:textId="35BDE866" w:rsidR="00315906" w:rsidRPr="00AD5C0A" w:rsidRDefault="00377169" w:rsidP="007E0DD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Let’s chant!</w:t>
      </w:r>
    </w:p>
    <w:p w14:paraId="3E59B8C6" w14:textId="12250EFE" w:rsidR="00315906" w:rsidRPr="00AD5C0A" w:rsidRDefault="00532BCC" w:rsidP="007E0DDB">
      <w:p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 w:rsidRPr="00377169">
        <w:rPr>
          <w:rFonts w:asciiTheme="minorEastAsia" w:eastAsiaTheme="minorEastAsia" w:hAnsiTheme="minorEastAsia" w:hint="eastAsia"/>
          <w:b/>
          <w:bCs/>
          <w:sz w:val="24"/>
          <w:szCs w:val="24"/>
        </w:rPr>
        <w:t>1</w:t>
      </w:r>
      <w:r w:rsidRPr="00377169">
        <w:rPr>
          <w:rFonts w:asciiTheme="minorEastAsia" w:eastAsiaTheme="minorEastAsia" w:hAnsiTheme="minorEastAsia"/>
          <w:b/>
          <w:bCs/>
          <w:sz w:val="24"/>
          <w:szCs w:val="24"/>
        </w:rPr>
        <w:t>.</w:t>
      </w:r>
      <w:r w:rsidRPr="00AD5C0A">
        <w:rPr>
          <w:rFonts w:ascii="Times New Roman" w:hAnsi="Times New Roman"/>
          <w:b/>
          <w:bCs/>
          <w:sz w:val="24"/>
          <w:szCs w:val="24"/>
        </w:rPr>
        <w:t>课时教学目标</w:t>
      </w:r>
    </w:p>
    <w:p w14:paraId="3A37362C" w14:textId="00A47BBE" w:rsidR="00AD2FC5" w:rsidRPr="00AD5C0A" w:rsidRDefault="00AD2FC5" w:rsidP="007E0DDB">
      <w:pPr>
        <w:spacing w:line="360" w:lineRule="auto"/>
        <w:rPr>
          <w:rFonts w:ascii="Times New Roman" w:hAnsi="Times New Roman"/>
          <w:sz w:val="24"/>
          <w:szCs w:val="24"/>
        </w:rPr>
      </w:pPr>
      <w:r w:rsidRPr="00AD5C0A">
        <w:rPr>
          <w:rFonts w:ascii="Times New Roman" w:hAnsi="Times New Roman" w:hint="eastAsia"/>
          <w:sz w:val="24"/>
          <w:szCs w:val="24"/>
        </w:rPr>
        <w:t>通过本课时学习，学生能够：</w:t>
      </w:r>
    </w:p>
    <w:p w14:paraId="5804D7DB" w14:textId="38DF9BDA" w:rsidR="00A91C68" w:rsidRPr="00AD5C0A" w:rsidRDefault="00AD2FC5" w:rsidP="007E0DDB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AD5C0A">
        <w:rPr>
          <w:rFonts w:ascii="宋体" w:hAnsi="宋体" w:hint="eastAsia"/>
          <w:bCs/>
          <w:color w:val="000000"/>
          <w:sz w:val="24"/>
          <w:szCs w:val="24"/>
        </w:rPr>
        <w:t>（1）</w:t>
      </w:r>
      <w:r w:rsidR="00F10DAE">
        <w:rPr>
          <w:rFonts w:ascii="Times New Roman" w:hAnsi="Times New Roman" w:hint="eastAsia"/>
          <w:bCs/>
          <w:sz w:val="24"/>
          <w:szCs w:val="24"/>
        </w:rPr>
        <w:t>准确理解韵文的内容，掌握韵文中宠物的英文名称</w:t>
      </w:r>
      <w:r w:rsidR="00F10DAE">
        <w:rPr>
          <w:rFonts w:ascii="Times New Roman" w:hAnsi="Times New Roman" w:hint="eastAsia"/>
          <w:bCs/>
          <w:sz w:val="24"/>
          <w:szCs w:val="24"/>
        </w:rPr>
        <w:t>dog</w:t>
      </w:r>
      <w:r w:rsidR="00F10DAE">
        <w:rPr>
          <w:rFonts w:ascii="Times New Roman" w:hAnsi="Times New Roman" w:hint="eastAsia"/>
          <w:bCs/>
          <w:sz w:val="24"/>
          <w:szCs w:val="24"/>
        </w:rPr>
        <w:t>、</w:t>
      </w:r>
      <w:r w:rsidR="00F10DAE">
        <w:rPr>
          <w:rFonts w:ascii="Times New Roman" w:hAnsi="Times New Roman" w:hint="eastAsia"/>
          <w:bCs/>
          <w:sz w:val="24"/>
          <w:szCs w:val="24"/>
        </w:rPr>
        <w:t>cat</w:t>
      </w:r>
      <w:r w:rsidR="00F10DAE">
        <w:rPr>
          <w:rFonts w:ascii="Times New Roman" w:hAnsi="Times New Roman" w:hint="eastAsia"/>
          <w:bCs/>
          <w:sz w:val="24"/>
          <w:szCs w:val="24"/>
        </w:rPr>
        <w:t>、</w:t>
      </w:r>
      <w:r w:rsidR="00F10DAE">
        <w:rPr>
          <w:rFonts w:ascii="Times New Roman" w:hAnsi="Times New Roman" w:hint="eastAsia"/>
          <w:bCs/>
          <w:sz w:val="24"/>
          <w:szCs w:val="24"/>
        </w:rPr>
        <w:t>fish</w:t>
      </w:r>
      <w:r w:rsidR="00F10DAE">
        <w:rPr>
          <w:rFonts w:ascii="Times New Roman" w:hAnsi="Times New Roman" w:hint="eastAsia"/>
          <w:bCs/>
          <w:sz w:val="24"/>
          <w:szCs w:val="24"/>
        </w:rPr>
        <w:t>、</w:t>
      </w:r>
      <w:r w:rsidR="00F10DAE">
        <w:rPr>
          <w:rFonts w:ascii="Times New Roman" w:hAnsi="Times New Roman" w:hint="eastAsia"/>
          <w:bCs/>
          <w:sz w:val="24"/>
          <w:szCs w:val="24"/>
        </w:rPr>
        <w:t>bird</w:t>
      </w:r>
      <w:r w:rsidR="00F10DAE">
        <w:rPr>
          <w:rFonts w:ascii="Times New Roman" w:hAnsi="Times New Roman" w:hint="eastAsia"/>
          <w:bCs/>
          <w:sz w:val="24"/>
          <w:szCs w:val="24"/>
        </w:rPr>
        <w:t>、</w:t>
      </w:r>
      <w:r w:rsidR="00F10DAE">
        <w:rPr>
          <w:rFonts w:ascii="Times New Roman" w:hAnsi="Times New Roman" w:hint="eastAsia"/>
          <w:bCs/>
          <w:sz w:val="24"/>
          <w:szCs w:val="24"/>
        </w:rPr>
        <w:t>rabbit</w:t>
      </w:r>
      <w:r w:rsidR="00377169">
        <w:rPr>
          <w:rFonts w:ascii="Times New Roman" w:hAnsi="Times New Roman" w:hint="eastAsia"/>
          <w:bCs/>
          <w:color w:val="000000"/>
          <w:sz w:val="24"/>
          <w:szCs w:val="24"/>
        </w:rPr>
        <w:t>。</w:t>
      </w:r>
    </w:p>
    <w:p w14:paraId="4CD9D42F" w14:textId="4CCEFE97" w:rsidR="00A91C68" w:rsidRPr="00AD5C0A" w:rsidRDefault="00AD2FC5" w:rsidP="007E0DDB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AD5C0A">
        <w:rPr>
          <w:rFonts w:ascii="宋体" w:hAnsi="宋体" w:hint="eastAsia"/>
          <w:bCs/>
          <w:color w:val="000000"/>
          <w:sz w:val="24"/>
          <w:szCs w:val="24"/>
        </w:rPr>
        <w:t>（2）</w:t>
      </w:r>
      <w:r w:rsidR="00A91C68" w:rsidRPr="00AD5C0A">
        <w:rPr>
          <w:rFonts w:ascii="Times New Roman" w:hAnsi="Times New Roman" w:hint="eastAsia"/>
          <w:bCs/>
          <w:color w:val="000000"/>
          <w:sz w:val="24"/>
          <w:szCs w:val="24"/>
        </w:rPr>
        <w:t>熟练</w:t>
      </w:r>
      <w:r w:rsidR="00CB2FC7">
        <w:rPr>
          <w:rFonts w:ascii="Times New Roman" w:hAnsi="Times New Roman" w:hint="eastAsia"/>
          <w:bCs/>
          <w:color w:val="000000"/>
          <w:sz w:val="24"/>
          <w:szCs w:val="24"/>
        </w:rPr>
        <w:t>朗读</w:t>
      </w:r>
      <w:r w:rsidR="00A91C68" w:rsidRPr="00AD5C0A">
        <w:rPr>
          <w:rFonts w:ascii="Times New Roman" w:hAnsi="Times New Roman" w:hint="eastAsia"/>
          <w:bCs/>
          <w:color w:val="000000"/>
          <w:sz w:val="24"/>
          <w:szCs w:val="24"/>
        </w:rPr>
        <w:t>韵文，并与同伴合作表演韵文。</w:t>
      </w:r>
    </w:p>
    <w:p w14:paraId="0F5F330A" w14:textId="57667ED4" w:rsidR="00AD2FC5" w:rsidRPr="001371AE" w:rsidRDefault="00AD2FC5" w:rsidP="007E0DDB">
      <w:pPr>
        <w:spacing w:line="360" w:lineRule="auto"/>
        <w:rPr>
          <w:rFonts w:ascii="宋体" w:hAnsi="宋体" w:hint="eastAsia"/>
          <w:bCs/>
          <w:color w:val="FF0000"/>
          <w:sz w:val="24"/>
          <w:szCs w:val="24"/>
        </w:rPr>
      </w:pPr>
    </w:p>
    <w:p w14:paraId="0808EAB0" w14:textId="5FE34F9D" w:rsidR="00315906" w:rsidRPr="00AD5C0A" w:rsidRDefault="00532BCC" w:rsidP="007E0DDB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377169">
        <w:rPr>
          <w:rFonts w:asciiTheme="minorEastAsia" w:eastAsiaTheme="minorEastAsia" w:hAnsiTheme="minorEastAsia" w:hint="eastAsia"/>
          <w:b/>
          <w:bCs/>
          <w:sz w:val="24"/>
          <w:szCs w:val="24"/>
        </w:rPr>
        <w:t>2</w:t>
      </w:r>
      <w:r w:rsidRPr="00377169">
        <w:rPr>
          <w:rFonts w:asciiTheme="minorEastAsia" w:eastAsiaTheme="minorEastAsia" w:hAnsiTheme="minorEastAsia"/>
          <w:b/>
          <w:bCs/>
          <w:sz w:val="24"/>
          <w:szCs w:val="24"/>
        </w:rPr>
        <w:t>.</w:t>
      </w:r>
      <w:r>
        <w:rPr>
          <w:rFonts w:ascii="Times New Roman" w:hAnsi="Times New Roman" w:hint="eastAsia"/>
          <w:b/>
          <w:sz w:val="24"/>
          <w:szCs w:val="24"/>
        </w:rPr>
        <w:t>核心语言</w:t>
      </w:r>
    </w:p>
    <w:p w14:paraId="40BF7FB6" w14:textId="05F0D995" w:rsidR="00315906" w:rsidRPr="00AD5C0A" w:rsidRDefault="00E53384" w:rsidP="007E0DDB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AD5C0A">
        <w:rPr>
          <w:rFonts w:ascii="Times New Roman" w:hAnsi="Times New Roman"/>
          <w:bCs/>
          <w:color w:val="000000"/>
          <w:sz w:val="24"/>
          <w:szCs w:val="24"/>
        </w:rPr>
        <w:t>【核心词汇</w:t>
      </w:r>
      <w:r w:rsidR="00532BCC" w:rsidRPr="00AD5C0A">
        <w:rPr>
          <w:rFonts w:ascii="Times New Roman" w:hAnsi="Times New Roman"/>
          <w:bCs/>
          <w:color w:val="000000"/>
          <w:sz w:val="24"/>
          <w:szCs w:val="24"/>
        </w:rPr>
        <w:t>】</w:t>
      </w:r>
    </w:p>
    <w:p w14:paraId="43274AEE" w14:textId="395A92CE" w:rsidR="00EB6566" w:rsidRDefault="00EB6566" w:rsidP="007E0DDB">
      <w:pPr>
        <w:spacing w:line="36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hint="eastAsia"/>
          <w:bCs/>
          <w:sz w:val="24"/>
          <w:szCs w:val="24"/>
        </w:rPr>
        <w:t>dog, cat, fish, bird, rabbit</w:t>
      </w:r>
    </w:p>
    <w:p w14:paraId="3F31CA14" w14:textId="77777777" w:rsidR="00AE4DAA" w:rsidRDefault="00AE4DAA" w:rsidP="007E0DDB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5A25029B" w14:textId="224B5613" w:rsidR="00315906" w:rsidRPr="00AD5C0A" w:rsidRDefault="00532BCC" w:rsidP="007E0DDB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377169">
        <w:rPr>
          <w:rFonts w:asciiTheme="minorEastAsia" w:eastAsiaTheme="minorEastAsia" w:hAnsiTheme="minorEastAsia"/>
          <w:b/>
          <w:bCs/>
          <w:sz w:val="24"/>
          <w:szCs w:val="24"/>
        </w:rPr>
        <w:t>3.</w:t>
      </w:r>
      <w:r w:rsidRPr="00AD5C0A">
        <w:rPr>
          <w:rFonts w:ascii="Times New Roman" w:hAnsi="Times New Roman" w:hint="eastAsia"/>
          <w:b/>
          <w:sz w:val="24"/>
          <w:szCs w:val="24"/>
        </w:rPr>
        <w:t>教学过程</w:t>
      </w:r>
    </w:p>
    <w:tbl>
      <w:tblPr>
        <w:tblW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3912"/>
        <w:gridCol w:w="2608"/>
      </w:tblGrid>
      <w:tr w:rsidR="00315906" w:rsidRPr="00AD5C0A" w14:paraId="1514506E" w14:textId="77777777" w:rsidTr="00962E82">
        <w:trPr>
          <w:trHeight w:val="606"/>
        </w:trPr>
        <w:tc>
          <w:tcPr>
            <w:tcW w:w="1985" w:type="dxa"/>
            <w:vAlign w:val="center"/>
          </w:tcPr>
          <w:p w14:paraId="58E1D93C" w14:textId="77777777" w:rsidR="00315906" w:rsidRPr="00AD5C0A" w:rsidRDefault="00532BCC" w:rsidP="007E0DDB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教学目标</w:t>
            </w:r>
          </w:p>
        </w:tc>
        <w:tc>
          <w:tcPr>
            <w:tcW w:w="3912" w:type="dxa"/>
            <w:vAlign w:val="center"/>
          </w:tcPr>
          <w:p w14:paraId="6B57C655" w14:textId="77777777" w:rsidR="00315906" w:rsidRPr="00AD5C0A" w:rsidRDefault="00532BCC" w:rsidP="007E0DDB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608" w:type="dxa"/>
            <w:vAlign w:val="center"/>
          </w:tcPr>
          <w:p w14:paraId="2160AE88" w14:textId="77777777" w:rsidR="00315906" w:rsidRPr="00AD5C0A" w:rsidRDefault="00532BCC" w:rsidP="007E0DDB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377169" w:rsidRPr="00EB22CF" w14:paraId="5ED0D5B4" w14:textId="77777777" w:rsidTr="00962E82">
        <w:trPr>
          <w:trHeight w:val="606"/>
        </w:trPr>
        <w:tc>
          <w:tcPr>
            <w:tcW w:w="1985" w:type="dxa"/>
          </w:tcPr>
          <w:p w14:paraId="7B24A88B" w14:textId="1912FA79" w:rsidR="00240A3C" w:rsidRPr="00AD5C0A" w:rsidRDefault="00240A3C" w:rsidP="007E0DD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（1）</w:t>
            </w:r>
            <w:r w:rsidR="003C47B3">
              <w:rPr>
                <w:rFonts w:ascii="Times New Roman" w:hAnsi="Times New Roman" w:hint="eastAsia"/>
                <w:bCs/>
                <w:sz w:val="24"/>
                <w:szCs w:val="24"/>
              </w:rPr>
              <w:t>准确理解韵文的内容，掌握韵文中宠物的英文名称</w:t>
            </w:r>
            <w:r w:rsidR="003C47B3">
              <w:rPr>
                <w:rFonts w:ascii="Times New Roman" w:hAnsi="Times New Roman" w:hint="eastAsia"/>
                <w:bCs/>
                <w:sz w:val="24"/>
                <w:szCs w:val="24"/>
              </w:rPr>
              <w:t>dog</w:t>
            </w:r>
            <w:r w:rsidR="003C47B3">
              <w:rPr>
                <w:rFonts w:ascii="Times New Roman" w:hAnsi="Times New Roman" w:hint="eastAsia"/>
                <w:bCs/>
                <w:sz w:val="24"/>
                <w:szCs w:val="24"/>
              </w:rPr>
              <w:t>、</w:t>
            </w:r>
            <w:r w:rsidR="003C47B3">
              <w:rPr>
                <w:rFonts w:ascii="Times New Roman" w:hAnsi="Times New Roman" w:hint="eastAsia"/>
                <w:bCs/>
                <w:sz w:val="24"/>
                <w:szCs w:val="24"/>
              </w:rPr>
              <w:t>cat</w:t>
            </w:r>
            <w:r w:rsidR="003C47B3">
              <w:rPr>
                <w:rFonts w:ascii="Times New Roman" w:hAnsi="Times New Roman" w:hint="eastAsia"/>
                <w:bCs/>
                <w:sz w:val="24"/>
                <w:szCs w:val="24"/>
              </w:rPr>
              <w:t>、</w:t>
            </w:r>
            <w:r w:rsidR="003C47B3">
              <w:rPr>
                <w:rFonts w:ascii="Times New Roman" w:hAnsi="Times New Roman" w:hint="eastAsia"/>
                <w:bCs/>
                <w:sz w:val="24"/>
                <w:szCs w:val="24"/>
              </w:rPr>
              <w:t>fish</w:t>
            </w:r>
            <w:r w:rsidR="003C47B3">
              <w:rPr>
                <w:rFonts w:ascii="Times New Roman" w:hAnsi="Times New Roman" w:hint="eastAsia"/>
                <w:bCs/>
                <w:sz w:val="24"/>
                <w:szCs w:val="24"/>
              </w:rPr>
              <w:t>、</w:t>
            </w:r>
            <w:r w:rsidR="003C47B3">
              <w:rPr>
                <w:rFonts w:ascii="Times New Roman" w:hAnsi="Times New Roman" w:hint="eastAsia"/>
                <w:bCs/>
                <w:sz w:val="24"/>
                <w:szCs w:val="24"/>
              </w:rPr>
              <w:t>bird</w:t>
            </w:r>
            <w:r w:rsidR="003C47B3">
              <w:rPr>
                <w:rFonts w:ascii="Times New Roman" w:hAnsi="Times New Roman" w:hint="eastAsia"/>
                <w:bCs/>
                <w:sz w:val="24"/>
                <w:szCs w:val="24"/>
              </w:rPr>
              <w:t>、</w:t>
            </w:r>
            <w:r w:rsidR="003C47B3">
              <w:rPr>
                <w:rFonts w:ascii="Times New Roman" w:hAnsi="Times New Roman" w:hint="eastAsia"/>
                <w:bCs/>
                <w:sz w:val="24"/>
                <w:szCs w:val="24"/>
              </w:rPr>
              <w:t>rabbit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  <w:p w14:paraId="5C7EBB6F" w14:textId="61D9C9EE" w:rsidR="00377169" w:rsidRPr="00240A3C" w:rsidRDefault="00377169" w:rsidP="007E0DDB">
            <w:pPr>
              <w:spacing w:line="36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912" w:type="dxa"/>
          </w:tcPr>
          <w:p w14:paraId="33ED58A6" w14:textId="77777777" w:rsidR="00377169" w:rsidRPr="00AD5C0A" w:rsidRDefault="00377169" w:rsidP="003D53D6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Look and </w:t>
            </w:r>
            <w:proofErr w:type="gramStart"/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6E73518B" w14:textId="77777777" w:rsidR="003C47B3" w:rsidRDefault="003C47B3" w:rsidP="003D53D6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学生观察教材第</w:t>
            </w:r>
            <w:r w:rsidRPr="0057037E">
              <w:rPr>
                <w:rFonts w:asciiTheme="minorEastAsia" w:eastAsiaTheme="minorEastAsia" w:hAnsiTheme="minorEastAsia" w:hint="eastAsia"/>
                <w:bCs/>
                <w:color w:val="000000"/>
                <w:sz w:val="24"/>
                <w:szCs w:val="24"/>
              </w:rPr>
              <w:t>2</w:t>
            </w:r>
            <w:r w:rsidRPr="0057037E">
              <w:rPr>
                <w:rFonts w:asciiTheme="minorEastAsia" w:eastAsiaTheme="minorEastAsia" w:hAnsiTheme="minorEastAsia"/>
                <w:bCs/>
                <w:color w:val="000000"/>
                <w:sz w:val="24"/>
                <w:szCs w:val="24"/>
              </w:rPr>
              <w:t>3页</w:t>
            </w:r>
            <w:r>
              <w:rPr>
                <w:rFonts w:asciiTheme="minorEastAsia" w:eastAsiaTheme="minorEastAsia" w:hAnsiTheme="minorEastAsia" w:hint="eastAsia"/>
                <w:bCs/>
                <w:color w:val="000000"/>
                <w:sz w:val="24"/>
                <w:szCs w:val="24"/>
              </w:rPr>
              <w:t>的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图片，在教师的引导下，识别图中的场景元素，进入主题情境。</w:t>
            </w:r>
          </w:p>
          <w:p w14:paraId="590C2FCA" w14:textId="77777777" w:rsidR="003C47B3" w:rsidRDefault="003C47B3" w:rsidP="003D53D6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T: Look, who are they?</w:t>
            </w:r>
          </w:p>
          <w:p w14:paraId="4392409C" w14:textId="77777777" w:rsidR="003C47B3" w:rsidRDefault="003C47B3" w:rsidP="003D53D6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Ss: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They are </w:t>
            </w:r>
            <w:proofErr w:type="spellStart"/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Tongtong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and Feifei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.</w:t>
            </w:r>
          </w:p>
          <w:p w14:paraId="5CC56D8C" w14:textId="77777777" w:rsidR="003C47B3" w:rsidRDefault="003C47B3" w:rsidP="003D53D6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T: What are they doing?</w:t>
            </w:r>
          </w:p>
          <w:p w14:paraId="1D087BA3" w14:textId="77777777" w:rsidR="003C47B3" w:rsidRDefault="003C47B3" w:rsidP="003D53D6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Ss: They are playing.</w:t>
            </w:r>
          </w:p>
          <w:p w14:paraId="697BE5A4" w14:textId="77777777" w:rsidR="003C47B3" w:rsidRDefault="003C47B3" w:rsidP="003D53D6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T: Yes, they are playing with some pets. What pets are they playing with?</w:t>
            </w:r>
          </w:p>
          <w:p w14:paraId="5125C514" w14:textId="5956F92A" w:rsidR="003C47B3" w:rsidRDefault="003C47B3" w:rsidP="003D53D6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Ss: Maybe</w:t>
            </w:r>
            <w:r w:rsidR="00CB0E6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...</w:t>
            </w:r>
          </w:p>
          <w:p w14:paraId="336EA3AF" w14:textId="31067DD0" w:rsidR="00377169" w:rsidRPr="00AD5C0A" w:rsidRDefault="003C47B3" w:rsidP="003D53D6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（学生可用中文说出自己的猜测。）</w:t>
            </w:r>
          </w:p>
          <w:p w14:paraId="667A2730" w14:textId="143BF790" w:rsidR="00377169" w:rsidRPr="001371AE" w:rsidRDefault="00377169" w:rsidP="003D53D6">
            <w:pPr>
              <w:spacing w:line="360" w:lineRule="auto"/>
              <w:rPr>
                <w:rFonts w:ascii="宋体" w:hAnsi="宋体" w:hint="eastAsia"/>
                <w:bCs/>
                <w:color w:val="FF0000"/>
                <w:sz w:val="24"/>
                <w:szCs w:val="24"/>
              </w:rPr>
            </w:pPr>
          </w:p>
          <w:p w14:paraId="773E43C3" w14:textId="0FC61D3F" w:rsidR="00377169" w:rsidRPr="00AD5C0A" w:rsidRDefault="00377169" w:rsidP="003D53D6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="003C47B3" w:rsidRPr="003C47B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Listen, check and </w:t>
            </w:r>
            <w:proofErr w:type="gramStart"/>
            <w:r w:rsidR="003C47B3" w:rsidRPr="003C47B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 w:rsidR="003C47B3" w:rsidRPr="003C47B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02335891" w14:textId="6768D4DA" w:rsidR="003C47B3" w:rsidRDefault="003C47B3" w:rsidP="003D53D6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学生听录音，感知韵文的韵律与节奏，初步了解常见宠物的英文名称。</w:t>
            </w:r>
          </w:p>
          <w:p w14:paraId="06D95BAA" w14:textId="77777777" w:rsidR="003C47B3" w:rsidRDefault="003C47B3" w:rsidP="003D53D6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T: What pets can you hear in the chant?</w:t>
            </w:r>
          </w:p>
          <w:p w14:paraId="2ABA7C30" w14:textId="4CCF4EAD" w:rsidR="00377169" w:rsidRPr="00AD5C0A" w:rsidRDefault="003C47B3" w:rsidP="003D53D6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Ss: Dog, cat, fish</w:t>
            </w:r>
            <w:r w:rsidR="00EC3017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...</w:t>
            </w:r>
          </w:p>
          <w:p w14:paraId="4F3B0A17" w14:textId="77777777" w:rsidR="00377169" w:rsidRPr="00AD5C0A" w:rsidRDefault="00377169" w:rsidP="003D53D6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6FEE73A" w14:textId="4276A106" w:rsidR="00377169" w:rsidRPr="00AD5C0A" w:rsidRDefault="00377169" w:rsidP="003D53D6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3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="003C47B3" w:rsidRPr="003C47B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Look and </w:t>
            </w:r>
            <w:proofErr w:type="gramStart"/>
            <w:r w:rsidR="003C47B3" w:rsidRPr="003C47B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1BF971DE" w14:textId="4CFF35EA" w:rsidR="00377169" w:rsidRPr="00AD5C0A" w:rsidRDefault="003C47B3" w:rsidP="003D53D6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学生观察图片，根据图片细节猜测</w:t>
            </w:r>
            <w:proofErr w:type="spellStart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Tong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tong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在跟什么宠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物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玩耍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，并尝试说出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该宠物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的英文名称</w:t>
            </w:r>
            <w:r w:rsidR="00377169"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  <w:p w14:paraId="4B92044D" w14:textId="77777777" w:rsidR="00377169" w:rsidRPr="00AD5C0A" w:rsidRDefault="00377169" w:rsidP="003D53D6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BBBCFB8" w14:textId="50EC58AC" w:rsidR="00377169" w:rsidRPr="00AD5C0A" w:rsidRDefault="00377169" w:rsidP="003D53D6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4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="003C47B3" w:rsidRPr="003C47B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Look, listen and act out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2F1CA634" w14:textId="6122287C" w:rsidR="00377169" w:rsidRPr="00AD5C0A" w:rsidRDefault="003C47B3" w:rsidP="003D53D6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学生观察完整的图片，认读单词，并在教师的带领下</w:t>
            </w:r>
            <w:r w:rsidR="00282BF4">
              <w:rPr>
                <w:rFonts w:ascii="Times New Roman" w:hAnsi="Times New Roman" w:hint="eastAsia"/>
                <w:bCs/>
                <w:sz w:val="24"/>
                <w:szCs w:val="24"/>
              </w:rPr>
              <w:t>进行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跟读</w:t>
            </w:r>
            <w:r w:rsidR="00543E06">
              <w:rPr>
                <w:rFonts w:ascii="Times New Roman" w:hAnsi="Times New Roman" w:hint="eastAsia"/>
                <w:bCs/>
                <w:sz w:val="24"/>
                <w:szCs w:val="24"/>
              </w:rPr>
              <w:t>；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随后，模仿狗的叫声，理解拟声词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woof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的含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lastRenderedPageBreak/>
              <w:t>义</w:t>
            </w:r>
            <w:r w:rsidR="00E86A02"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。</w:t>
            </w:r>
          </w:p>
          <w:p w14:paraId="7920E2FE" w14:textId="77777777" w:rsidR="00377169" w:rsidRPr="00AD5C0A" w:rsidRDefault="00377169" w:rsidP="003D53D6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DB11CC3" w14:textId="77777777" w:rsidR="00377169" w:rsidRPr="00AD5C0A" w:rsidRDefault="00377169" w:rsidP="003D53D6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ook and </w:t>
            </w:r>
            <w:proofErr w:type="gramStart"/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say</w:t>
            </w:r>
            <w:proofErr w:type="gramEnd"/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3CC5F578" w14:textId="1D751FAD" w:rsidR="00377169" w:rsidRPr="00AD5C0A" w:rsidRDefault="003C47B3" w:rsidP="003D53D6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学生观察图片，根据图片细节猜测</w:t>
            </w:r>
            <w:proofErr w:type="spellStart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Feifei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在跟什么宠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物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玩耍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，并尝试说出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该宠物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的英文名称</w:t>
            </w:r>
          </w:p>
          <w:p w14:paraId="1166C62D" w14:textId="77777777" w:rsidR="00377169" w:rsidRPr="00AD5C0A" w:rsidRDefault="00377169" w:rsidP="003D53D6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ECD6E10" w14:textId="7A560253" w:rsidR="00377169" w:rsidRPr="00AD5C0A" w:rsidRDefault="003C47B3" w:rsidP="003D53D6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6. </w:t>
            </w:r>
            <w:r w:rsidRPr="003C47B3">
              <w:rPr>
                <w:rFonts w:ascii="Times New Roman" w:hAnsi="Times New Roman"/>
                <w:color w:val="000000"/>
                <w:sz w:val="24"/>
                <w:szCs w:val="24"/>
              </w:rPr>
              <w:t>Look, listen and act out.</w:t>
            </w:r>
          </w:p>
          <w:p w14:paraId="1A041AC1" w14:textId="3FC26373" w:rsidR="00377169" w:rsidRPr="00AD5C0A" w:rsidRDefault="003C47B3" w:rsidP="003D53D6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学生观察完整的图片，认读单词，并在教师的带领下</w:t>
            </w:r>
            <w:r w:rsidR="00A34FC8">
              <w:rPr>
                <w:rFonts w:ascii="Times New Roman" w:hAnsi="Times New Roman" w:hint="eastAsia"/>
                <w:bCs/>
                <w:sz w:val="24"/>
                <w:szCs w:val="24"/>
              </w:rPr>
              <w:t>进行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跟读</w:t>
            </w:r>
            <w:r w:rsidR="00543E06">
              <w:rPr>
                <w:rFonts w:ascii="Times New Roman" w:hAnsi="Times New Roman" w:hint="eastAsia"/>
                <w:bCs/>
                <w:sz w:val="24"/>
                <w:szCs w:val="24"/>
              </w:rPr>
              <w:t>；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随后，模仿猫的叫声，理解拟声词</w:t>
            </w:r>
            <w:proofErr w:type="spellStart"/>
            <w:r w:rsidR="00023B4D">
              <w:rPr>
                <w:rFonts w:ascii="Times New Roman" w:hAnsi="Times New Roman" w:hint="eastAsia"/>
                <w:bCs/>
                <w:sz w:val="24"/>
                <w:szCs w:val="24"/>
              </w:rPr>
              <w:t>miaow</w:t>
            </w:r>
            <w:proofErr w:type="spellEnd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的含义。</w:t>
            </w:r>
          </w:p>
          <w:p w14:paraId="2A8327C5" w14:textId="77777777" w:rsidR="00377169" w:rsidRDefault="00377169" w:rsidP="003D53D6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484F347" w14:textId="5EB6A5A2" w:rsidR="003C47B3" w:rsidRDefault="003C47B3" w:rsidP="003D53D6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7. </w:t>
            </w:r>
            <w:r w:rsidRPr="003C47B3">
              <w:rPr>
                <w:rFonts w:ascii="Times New Roman" w:hAnsi="Times New Roman"/>
                <w:color w:val="000000"/>
                <w:sz w:val="24"/>
                <w:szCs w:val="24"/>
              </w:rPr>
              <w:t>Look, listen and repeat.</w:t>
            </w:r>
          </w:p>
          <w:p w14:paraId="1FD74E98" w14:textId="06EF41E0" w:rsidR="003C47B3" w:rsidRPr="00AD5C0A" w:rsidRDefault="003C47B3" w:rsidP="003D53D6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学生依次观察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图片中的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鱼、鸟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和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兔子，认读单词，并在教师的带领下进行跟读。</w:t>
            </w:r>
          </w:p>
          <w:p w14:paraId="6B4EBF8A" w14:textId="77777777" w:rsidR="003C47B3" w:rsidRDefault="003C47B3" w:rsidP="003D53D6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4997940" w14:textId="39F67E8B" w:rsidR="00377169" w:rsidRPr="00AD5C0A" w:rsidRDefault="00377169" w:rsidP="003D53D6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="003C47B3" w:rsidRPr="003C47B3">
              <w:rPr>
                <w:rFonts w:ascii="Times New Roman" w:hAnsi="Times New Roman"/>
                <w:color w:val="000000"/>
                <w:sz w:val="24"/>
                <w:szCs w:val="24"/>
              </w:rPr>
              <w:t>Listen and match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0ECD4712" w14:textId="120FD024" w:rsidR="00377169" w:rsidRPr="00AD5C0A" w:rsidRDefault="003C47B3" w:rsidP="003D53D6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学生听录音，将所听到的宠物的英文名称与图片进行匹配</w:t>
            </w:r>
            <w:r w:rsidR="00377169"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7B7D7E2D" w14:textId="77777777" w:rsidR="00377169" w:rsidRPr="00AD5C0A" w:rsidRDefault="00377169" w:rsidP="003D53D6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85E7D96" w14:textId="1EC01CC2" w:rsidR="00377169" w:rsidRPr="00AD5C0A" w:rsidRDefault="00377169" w:rsidP="003D53D6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9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="003C47B3" w:rsidRPr="003C47B3">
              <w:rPr>
                <w:rFonts w:ascii="Times New Roman" w:hAnsi="Times New Roman"/>
                <w:color w:val="000000"/>
                <w:sz w:val="24"/>
                <w:szCs w:val="24"/>
              </w:rPr>
              <w:t>Look, listen and repeat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04E97C67" w14:textId="1C542CA9" w:rsidR="00377169" w:rsidRPr="003C47B3" w:rsidRDefault="003C47B3" w:rsidP="003D53D6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6CF4">
              <w:rPr>
                <w:rFonts w:ascii="Times New Roman" w:hAnsi="Times New Roman" w:hint="eastAsia"/>
                <w:sz w:val="24"/>
                <w:szCs w:val="24"/>
              </w:rPr>
              <w:t>学生</w:t>
            </w:r>
            <w:r>
              <w:rPr>
                <w:rFonts w:ascii="Times New Roman" w:hAnsi="Times New Roman" w:hint="eastAsia"/>
                <w:sz w:val="24"/>
                <w:szCs w:val="24"/>
              </w:rPr>
              <w:t>在了解图片中的宠物后</w:t>
            </w:r>
            <w:r w:rsidRPr="00A16CF4">
              <w:rPr>
                <w:rFonts w:ascii="Times New Roman" w:hAnsi="Times New Roman" w:hint="eastAsia"/>
                <w:sz w:val="24"/>
                <w:szCs w:val="24"/>
              </w:rPr>
              <w:t>，猜测</w:t>
            </w:r>
            <w:proofErr w:type="spellStart"/>
            <w:r w:rsidRPr="00A16CF4">
              <w:rPr>
                <w:rFonts w:ascii="Times New Roman" w:hAnsi="Times New Roman"/>
                <w:sz w:val="24"/>
                <w:szCs w:val="24"/>
              </w:rPr>
              <w:t>Tongtong</w:t>
            </w:r>
            <w:proofErr w:type="spellEnd"/>
            <w:r w:rsidRPr="00A16CF4">
              <w:rPr>
                <w:rFonts w:ascii="Times New Roman" w:hAnsi="Times New Roman" w:hint="eastAsia"/>
                <w:sz w:val="24"/>
                <w:szCs w:val="24"/>
              </w:rPr>
              <w:t>和</w:t>
            </w:r>
            <w:proofErr w:type="spellStart"/>
            <w:r w:rsidRPr="00A16CF4">
              <w:rPr>
                <w:rFonts w:ascii="Times New Roman" w:hAnsi="Times New Roman"/>
                <w:sz w:val="24"/>
                <w:szCs w:val="24"/>
              </w:rPr>
              <w:t>Feifei</w:t>
            </w:r>
            <w:proofErr w:type="spellEnd"/>
            <w:r w:rsidRPr="00A16CF4">
              <w:rPr>
                <w:rFonts w:ascii="Times New Roman" w:hAnsi="Times New Roman" w:hint="eastAsia"/>
                <w:sz w:val="24"/>
                <w:szCs w:val="24"/>
              </w:rPr>
              <w:t>会说什么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；随后，</w:t>
            </w:r>
            <w:r w:rsidRPr="00A16CF4">
              <w:rPr>
                <w:rFonts w:ascii="Times New Roman" w:hAnsi="Times New Roman" w:hint="eastAsia"/>
                <w:sz w:val="24"/>
                <w:szCs w:val="24"/>
              </w:rPr>
              <w:t>听</w:t>
            </w:r>
            <w:r>
              <w:rPr>
                <w:rFonts w:ascii="Times New Roman" w:hAnsi="Times New Roman" w:hint="eastAsia"/>
                <w:sz w:val="24"/>
                <w:szCs w:val="24"/>
              </w:rPr>
              <w:t>最后一句韵文</w:t>
            </w:r>
            <w:r w:rsidRPr="00A16CF4">
              <w:rPr>
                <w:rFonts w:ascii="Times New Roman" w:hAnsi="Times New Roman" w:hint="eastAsia"/>
                <w:sz w:val="24"/>
                <w:szCs w:val="24"/>
              </w:rPr>
              <w:t>，验证预测并跟读</w:t>
            </w:r>
            <w:r>
              <w:rPr>
                <w:rFonts w:ascii="Times New Roman" w:hAnsi="Times New Roman" w:hint="eastAsia"/>
                <w:sz w:val="24"/>
                <w:szCs w:val="24"/>
              </w:rPr>
              <w:t>句子</w:t>
            </w:r>
            <w:r w:rsidR="00E401F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2608" w:type="dxa"/>
            <w:vAlign w:val="center"/>
          </w:tcPr>
          <w:p w14:paraId="00CE9FC1" w14:textId="77777777" w:rsidR="00377169" w:rsidRDefault="00377169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8E5AD78" w14:textId="77777777" w:rsidR="00746522" w:rsidRDefault="00746522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5E06DD2" w14:textId="77777777" w:rsidR="00746522" w:rsidRDefault="00746522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D8D9399" w14:textId="77777777" w:rsidR="00746522" w:rsidRPr="00AD5C0A" w:rsidRDefault="00746522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2894E21" w14:textId="77777777" w:rsidR="00A16230" w:rsidRDefault="00A16230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1D350FC" w14:textId="5B94FE84" w:rsidR="00377169" w:rsidRPr="00AD5C0A" w:rsidRDefault="00377169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2D68AEB" w14:textId="77777777" w:rsidR="00377169" w:rsidRPr="00AD5C0A" w:rsidRDefault="00377169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36E90D6" w14:textId="77777777" w:rsidR="00746522" w:rsidRDefault="00746522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1D85576" w14:textId="77777777" w:rsidR="00746522" w:rsidRDefault="00746522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39EB4BB5" w14:textId="77777777" w:rsidR="003C47B3" w:rsidRDefault="003C47B3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0D8AE795" w14:textId="77777777" w:rsidR="003C47B3" w:rsidRDefault="003C47B3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11DCAF4C" w14:textId="77777777" w:rsidR="00EB22CF" w:rsidRDefault="00EB22CF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5F5A52CA" w14:textId="77777777" w:rsidR="00EB22CF" w:rsidRDefault="00EB22CF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6F9CFFDA" w14:textId="1F6DFAB6" w:rsidR="00377169" w:rsidRPr="00AD5C0A" w:rsidRDefault="003C47B3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教师观察学生能否听韵文获取宠物的英文名称，并根据学生的反馈给予鼓励和帮助</w:t>
            </w:r>
            <w:r w:rsidR="009546BE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。</w:t>
            </w:r>
          </w:p>
          <w:p w14:paraId="75103FEF" w14:textId="77777777" w:rsidR="00377169" w:rsidRDefault="00377169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01BC886B" w14:textId="77777777" w:rsidR="007C3CBB" w:rsidRPr="00AD5C0A" w:rsidRDefault="007C3CBB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22D7B01D" w14:textId="0982C87E" w:rsidR="00377169" w:rsidRPr="00AD5C0A" w:rsidRDefault="00377169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教师</w:t>
            </w:r>
            <w:r w:rsidR="003C47B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观察学生能否认真观察图片并积极回答问题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  <w:p w14:paraId="478C060D" w14:textId="77777777" w:rsidR="00377169" w:rsidRPr="00AD5C0A" w:rsidRDefault="00377169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747EABDD" w14:textId="77777777" w:rsidR="007E5C9E" w:rsidRDefault="007E5C9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CF4E913" w14:textId="77777777" w:rsidR="00EB22CF" w:rsidRDefault="00EB22CF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95F0D8F" w14:textId="77777777" w:rsidR="00EB22CF" w:rsidRDefault="00EB22CF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D0865A7" w14:textId="77777777" w:rsidR="00EB22CF" w:rsidRDefault="00EB22CF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4156BF5" w14:textId="77777777" w:rsidR="00EB22CF" w:rsidRDefault="00EB22CF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A267698" w14:textId="77777777" w:rsidR="00EB22CF" w:rsidRDefault="00EB22CF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BEA605C" w14:textId="77777777" w:rsidR="00EB22CF" w:rsidRDefault="00EB22CF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5454877" w14:textId="77777777" w:rsidR="00EB22CF" w:rsidRDefault="00EB22CF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5CCFBC0" w14:textId="77777777" w:rsidR="00EB22CF" w:rsidRDefault="00EB22CF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D430A1B" w14:textId="77777777" w:rsidR="00EB22CF" w:rsidRDefault="00EB22CF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F623D34" w14:textId="77777777" w:rsidR="00EB22CF" w:rsidRDefault="00EB22CF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A72BEC6" w14:textId="77777777" w:rsidR="00EB22CF" w:rsidRDefault="00EB22CF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C561E30" w14:textId="1CF3FF07" w:rsidR="00377169" w:rsidRPr="003C47B3" w:rsidRDefault="003C47B3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教师关注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学生的发音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，及时给予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指导</w:t>
            </w:r>
            <w:r w:rsidR="00377169"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。</w:t>
            </w:r>
          </w:p>
        </w:tc>
      </w:tr>
      <w:tr w:rsidR="00377169" w:rsidRPr="00AD5C0A" w14:paraId="7D5BAC25" w14:textId="77777777" w:rsidTr="00962E82">
        <w:trPr>
          <w:trHeight w:val="55"/>
        </w:trPr>
        <w:tc>
          <w:tcPr>
            <w:tcW w:w="2608" w:type="dxa"/>
            <w:gridSpan w:val="3"/>
            <w:vAlign w:val="center"/>
          </w:tcPr>
          <w:p w14:paraId="62E4C4B8" w14:textId="53E77A9E" w:rsidR="00377169" w:rsidRPr="00AD5C0A" w:rsidRDefault="00377169" w:rsidP="007E0DDB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lastRenderedPageBreak/>
              <w:t>设计意图：</w:t>
            </w:r>
            <w:r w:rsidR="003C47B3" w:rsidRPr="003C47B3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本阶段学习活动旨在引导学生感知并理解情境内容，</w:t>
            </w:r>
            <w:r w:rsidR="00636EF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帮助学生</w:t>
            </w:r>
            <w:r w:rsidR="003C47B3" w:rsidRPr="003C47B3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通过观察图片、听录音、跟读韵文等活动理解韵文内容</w:t>
            </w:r>
            <w:r w:rsidR="00B92E9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并</w:t>
            </w:r>
            <w:r w:rsidR="003C47B3" w:rsidRPr="003C47B3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学习核心语言，为后续完整地</w:t>
            </w:r>
            <w:r w:rsidR="003C47B3" w:rsidRPr="003C47B3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lastRenderedPageBreak/>
              <w:t>朗读和表演韵文做铺垫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</w:tc>
      </w:tr>
      <w:tr w:rsidR="00377169" w:rsidRPr="00AD5C0A" w14:paraId="3B9A6A7D" w14:textId="77777777" w:rsidTr="00962E82">
        <w:trPr>
          <w:trHeight w:val="55"/>
        </w:trPr>
        <w:tc>
          <w:tcPr>
            <w:tcW w:w="1985" w:type="dxa"/>
          </w:tcPr>
          <w:p w14:paraId="5607E77F" w14:textId="633B9EEC" w:rsidR="006B3991" w:rsidRPr="00AD5C0A" w:rsidRDefault="006B3991" w:rsidP="007E0DD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lastRenderedPageBreak/>
              <w:t>（2）</w:t>
            </w:r>
            <w:r w:rsidR="003C47B3"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熟练</w:t>
            </w:r>
            <w:r w:rsidR="003C47B3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朗读</w:t>
            </w:r>
            <w:r w:rsidR="003C47B3"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韵文，并与同伴合作表演韵文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  <w:p w14:paraId="2FDB7F86" w14:textId="7C9D201A" w:rsidR="00377169" w:rsidRPr="006B3991" w:rsidRDefault="00377169" w:rsidP="007E0DDB">
            <w:pPr>
              <w:pStyle w:val="ae"/>
              <w:widowControl/>
              <w:spacing w:line="360" w:lineRule="auto"/>
              <w:ind w:firstLineChars="0" w:firstLine="0"/>
              <w:rPr>
                <w:rFonts w:ascii="Times New Roman" w:hAnsi="Times New Roman"/>
                <w:bCs/>
                <w:color w:val="C00000"/>
                <w:sz w:val="24"/>
                <w:szCs w:val="24"/>
              </w:rPr>
            </w:pPr>
          </w:p>
        </w:tc>
        <w:tc>
          <w:tcPr>
            <w:tcW w:w="3912" w:type="dxa"/>
          </w:tcPr>
          <w:p w14:paraId="25520A8D" w14:textId="77777777" w:rsidR="00A42F2E" w:rsidRPr="00A42F2E" w:rsidRDefault="00A42F2E" w:rsidP="007E0DD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2F2E">
              <w:rPr>
                <w:rFonts w:ascii="Times New Roman" w:hAnsi="Times New Roman"/>
                <w:color w:val="000000"/>
                <w:sz w:val="24"/>
                <w:szCs w:val="24"/>
              </w:rPr>
              <w:t>10. Watch the video and chant.</w:t>
            </w:r>
          </w:p>
          <w:p w14:paraId="2CE5CF1C" w14:textId="0FB2F57E" w:rsidR="00A42F2E" w:rsidRDefault="00A42F2E" w:rsidP="007E0DD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2F2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学生观看韵文视频，边看边跟读韵文。</w:t>
            </w:r>
          </w:p>
          <w:p w14:paraId="00CA6CA3" w14:textId="77777777" w:rsidR="00377169" w:rsidRPr="00AD5C0A" w:rsidRDefault="00377169" w:rsidP="007E0DD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2E8BC7B" w14:textId="60C1A59F" w:rsidR="00377169" w:rsidRPr="00AD5C0A" w:rsidRDefault="00377169" w:rsidP="007E0DD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="00A42F2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Listen and chant.</w:t>
            </w:r>
          </w:p>
          <w:p w14:paraId="7A9602A9" w14:textId="392BEB5C" w:rsidR="00377169" w:rsidRPr="00AD5C0A" w:rsidRDefault="00377169" w:rsidP="007E0DD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学生听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录音，</w:t>
            </w:r>
            <w:r w:rsidR="00633E5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跟读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韵文。</w:t>
            </w:r>
          </w:p>
          <w:p w14:paraId="1C96606E" w14:textId="77777777" w:rsidR="00377169" w:rsidRPr="00AD5C0A" w:rsidRDefault="00377169" w:rsidP="007E0DD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60E46B0" w14:textId="3396D540" w:rsidR="00377169" w:rsidRPr="00AD5C0A" w:rsidRDefault="00377169" w:rsidP="007E0DD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1</w:t>
            </w:r>
            <w:r w:rsidR="00A42F2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Chant together.</w:t>
            </w:r>
          </w:p>
          <w:p w14:paraId="7B52F190" w14:textId="529AA71D" w:rsidR="00377169" w:rsidRPr="00AD5C0A" w:rsidRDefault="00377169" w:rsidP="007E0DD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学生集体</w:t>
            </w:r>
            <w:r w:rsidR="00E4701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跟读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韵文。</w:t>
            </w:r>
          </w:p>
          <w:p w14:paraId="60301288" w14:textId="77777777" w:rsidR="00377169" w:rsidRPr="00AD5C0A" w:rsidRDefault="00377169" w:rsidP="007E0DD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17360D6" w14:textId="0DB73906" w:rsidR="00377169" w:rsidRPr="00AD5C0A" w:rsidRDefault="00377169" w:rsidP="007E0DD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A42F2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Work in groups. Chant and act out.</w:t>
            </w:r>
          </w:p>
          <w:p w14:paraId="0F9D0842" w14:textId="274487BC" w:rsidR="00377169" w:rsidRPr="00AD5C0A" w:rsidRDefault="00A42F2E" w:rsidP="007E0DD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学生七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人一组，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分别</w:t>
            </w:r>
            <w:r>
              <w:rPr>
                <w:rFonts w:ascii="Times New Roman" w:hAnsi="Times New Roman" w:hint="eastAsia"/>
                <w:sz w:val="24"/>
                <w:szCs w:val="24"/>
              </w:rPr>
              <w:t>扮演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Tongtong</w:t>
            </w:r>
            <w:proofErr w:type="spellEnd"/>
            <w:r>
              <w:rPr>
                <w:rFonts w:ascii="Times New Roman" w:hAnsi="Times New Roman" w:hint="eastAsia"/>
                <w:sz w:val="24"/>
                <w:szCs w:val="24"/>
              </w:rPr>
              <w:t>、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Feifei</w:t>
            </w:r>
            <w:proofErr w:type="spellEnd"/>
            <w:r>
              <w:rPr>
                <w:rFonts w:ascii="Times New Roman" w:hAnsi="Times New Roman" w:hint="eastAsia"/>
                <w:sz w:val="24"/>
                <w:szCs w:val="24"/>
              </w:rPr>
              <w:t>和五种宠物，合作表演韵文中两位主人公和宠物一起玩耍的场景。小组活动时，扮演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Tongtong</w:t>
            </w:r>
            <w:proofErr w:type="spellEnd"/>
            <w:r>
              <w:rPr>
                <w:rFonts w:ascii="Times New Roman" w:hAnsi="Times New Roman" w:hint="eastAsia"/>
                <w:sz w:val="24"/>
                <w:szCs w:val="24"/>
              </w:rPr>
              <w:t>和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Feifei</w:t>
            </w:r>
            <w:proofErr w:type="spellEnd"/>
            <w:r>
              <w:rPr>
                <w:rFonts w:ascii="Times New Roman" w:hAnsi="Times New Roman" w:hint="eastAsia"/>
                <w:sz w:val="24"/>
                <w:szCs w:val="24"/>
              </w:rPr>
              <w:t>的学生朗读韵文，其余学生根据自己所扮演的角色做出相应的动作或模仿</w:t>
            </w:r>
            <w:r w:rsidR="00B92E94">
              <w:rPr>
                <w:rFonts w:ascii="Times New Roman" w:hAnsi="Times New Roman" w:hint="eastAsia"/>
                <w:sz w:val="24"/>
                <w:szCs w:val="24"/>
              </w:rPr>
              <w:t>其</w:t>
            </w:r>
            <w:r>
              <w:rPr>
                <w:rFonts w:ascii="Times New Roman" w:hAnsi="Times New Roman" w:hint="eastAsia"/>
                <w:sz w:val="24"/>
                <w:szCs w:val="24"/>
              </w:rPr>
              <w:t>叫声。学生可以互换角色进行表演。</w:t>
            </w:r>
          </w:p>
        </w:tc>
        <w:tc>
          <w:tcPr>
            <w:tcW w:w="2608" w:type="dxa"/>
          </w:tcPr>
          <w:p w14:paraId="549000B4" w14:textId="665E8AC0" w:rsidR="00377169" w:rsidRPr="00AD5C0A" w:rsidRDefault="00A42F2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教师观察不同能力水平</w:t>
            </w:r>
            <w:r w:rsidR="00B92E9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学生朗读韵文的情况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给予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指导或鼓励。</w:t>
            </w:r>
          </w:p>
          <w:p w14:paraId="16375863" w14:textId="77777777" w:rsidR="00377169" w:rsidRPr="00AD5C0A" w:rsidRDefault="00377169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8FC63D0" w14:textId="77777777" w:rsidR="00377169" w:rsidRPr="00AD5C0A" w:rsidRDefault="00377169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58E077E" w14:textId="77777777" w:rsidR="00377169" w:rsidRPr="00AD5C0A" w:rsidRDefault="00377169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423E8BF" w14:textId="77777777" w:rsidR="00377169" w:rsidRPr="00AD5C0A" w:rsidRDefault="00377169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0A4BE62" w14:textId="77777777" w:rsidR="00377169" w:rsidRPr="00AD5C0A" w:rsidRDefault="00377169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79680AD" w14:textId="77777777" w:rsidR="00377169" w:rsidRPr="00AD5C0A" w:rsidRDefault="00377169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7380811" w14:textId="15E71943" w:rsidR="00377169" w:rsidRPr="00AD5C0A" w:rsidRDefault="00A42F2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hint="eastAsia"/>
                <w:spacing w:val="-2"/>
                <w:sz w:val="24"/>
                <w:szCs w:val="24"/>
              </w:rPr>
              <w:t>教师观察学生能否积极参与合作、顺利进行表演，判断</w:t>
            </w:r>
            <w:r w:rsidR="00552DF7">
              <w:rPr>
                <w:rFonts w:hint="eastAsia"/>
                <w:spacing w:val="-2"/>
                <w:sz w:val="24"/>
                <w:szCs w:val="24"/>
              </w:rPr>
              <w:t>其</w:t>
            </w:r>
            <w:r>
              <w:rPr>
                <w:rFonts w:hint="eastAsia"/>
                <w:spacing w:val="-2"/>
                <w:sz w:val="24"/>
                <w:szCs w:val="24"/>
              </w:rPr>
              <w:t>能否准确朗读韵文，并及时给予帮助</w:t>
            </w:r>
            <w:r w:rsidR="00377169"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。</w:t>
            </w:r>
          </w:p>
        </w:tc>
      </w:tr>
      <w:tr w:rsidR="00377169" w:rsidRPr="00AD5C0A" w14:paraId="7D2A31C3" w14:textId="77777777" w:rsidTr="00962E82">
        <w:trPr>
          <w:trHeight w:val="55"/>
        </w:trPr>
        <w:tc>
          <w:tcPr>
            <w:tcW w:w="2608" w:type="dxa"/>
            <w:gridSpan w:val="3"/>
            <w:vAlign w:val="center"/>
          </w:tcPr>
          <w:p w14:paraId="49EBFBDD" w14:textId="75AB2CED" w:rsidR="00377169" w:rsidRPr="00AD5C0A" w:rsidDel="008F015A" w:rsidRDefault="00377169" w:rsidP="007E0DDB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设计意图：</w:t>
            </w:r>
            <w:r w:rsidR="00777423" w:rsidRPr="00777423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本阶段学习活动旨在引导学生朗读和表演完整的韵文，帮助学生巩固本课时所学的核心语言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</w:tc>
      </w:tr>
      <w:tr w:rsidR="00377169" w:rsidRPr="00AD5C0A" w14:paraId="0718D057" w14:textId="77777777" w:rsidTr="00962E82">
        <w:trPr>
          <w:trHeight w:val="55"/>
        </w:trPr>
        <w:tc>
          <w:tcPr>
            <w:tcW w:w="3912" w:type="dxa"/>
            <w:gridSpan w:val="3"/>
            <w:shd w:val="clear" w:color="auto" w:fill="FFFFFF" w:themeFill="background1"/>
            <w:vAlign w:val="center"/>
          </w:tcPr>
          <w:p w14:paraId="2DF4100F" w14:textId="0F0C2510" w:rsidR="00377169" w:rsidRPr="00AD5C0A" w:rsidRDefault="00377169" w:rsidP="007E0DDB">
            <w:pPr>
              <w:tabs>
                <w:tab w:val="center" w:pos="4153"/>
                <w:tab w:val="right" w:pos="8306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/>
                <w:color w:val="000000"/>
                <w:sz w:val="24"/>
                <w:szCs w:val="24"/>
              </w:rPr>
              <w:t>作业布置</w:t>
            </w:r>
          </w:p>
        </w:tc>
      </w:tr>
      <w:tr w:rsidR="00377169" w:rsidRPr="00AD5C0A" w14:paraId="5B3D9C62" w14:textId="77777777" w:rsidTr="00962E82">
        <w:trPr>
          <w:trHeight w:val="55"/>
        </w:trPr>
        <w:tc>
          <w:tcPr>
            <w:tcW w:w="3912" w:type="dxa"/>
            <w:gridSpan w:val="3"/>
            <w:vAlign w:val="center"/>
          </w:tcPr>
          <w:p w14:paraId="6F8DBAD7" w14:textId="2E4D519A" w:rsidR="00377169" w:rsidRPr="00AD5C0A" w:rsidRDefault="004E0E22" w:rsidP="007E0DDB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宋体" w:hAnsi="宋体" w:cs="宋体" w:hint="eastAsia"/>
                <w:sz w:val="24"/>
                <w:szCs w:val="24"/>
              </w:rPr>
              <w:t>（</w:t>
            </w:r>
            <w:r w:rsidRPr="00AD5C0A">
              <w:rPr>
                <w:rFonts w:ascii="宋体" w:hAnsi="宋体" w:cs="宋体"/>
                <w:sz w:val="24"/>
                <w:szCs w:val="24"/>
              </w:rPr>
              <w:t>1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）</w:t>
            </w:r>
            <w:r w:rsidR="00377169" w:rsidRPr="00AD5C0A">
              <w:rPr>
                <w:rFonts w:ascii="Times New Roman" w:hAnsi="Times New Roman"/>
                <w:bCs/>
                <w:sz w:val="24"/>
                <w:szCs w:val="24"/>
              </w:rPr>
              <w:t>带感情地</w:t>
            </w:r>
            <w:r w:rsidR="00777423">
              <w:rPr>
                <w:rFonts w:ascii="Times New Roman" w:hAnsi="Times New Roman" w:hint="eastAsia"/>
                <w:bCs/>
                <w:sz w:val="24"/>
                <w:szCs w:val="24"/>
              </w:rPr>
              <w:t>朗读</w:t>
            </w:r>
            <w:r w:rsidR="00377169" w:rsidRPr="00AD5C0A">
              <w:rPr>
                <w:rFonts w:ascii="Times New Roman" w:hAnsi="Times New Roman"/>
                <w:bCs/>
                <w:sz w:val="24"/>
                <w:szCs w:val="24"/>
              </w:rPr>
              <w:t>韵文。</w:t>
            </w:r>
          </w:p>
          <w:p w14:paraId="5DFD589E" w14:textId="2F2C5DEE" w:rsidR="00377169" w:rsidRPr="00AD5C0A" w:rsidRDefault="004E0E22" w:rsidP="007E0DDB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宋体" w:hAnsi="宋体" w:cs="宋体" w:hint="eastAsia"/>
                <w:sz w:val="24"/>
                <w:szCs w:val="24"/>
              </w:rPr>
              <w:t>（2）</w:t>
            </w:r>
            <w:r w:rsidR="00377169" w:rsidRPr="00AD5C0A">
              <w:rPr>
                <w:rFonts w:ascii="Times New Roman" w:hAnsi="Times New Roman"/>
                <w:bCs/>
                <w:sz w:val="24"/>
                <w:szCs w:val="24"/>
              </w:rPr>
              <w:t>与</w:t>
            </w:r>
            <w:r w:rsidR="00777423">
              <w:rPr>
                <w:rFonts w:ascii="Times New Roman" w:hAnsi="Times New Roman" w:hint="eastAsia"/>
                <w:bCs/>
                <w:sz w:val="24"/>
                <w:szCs w:val="24"/>
              </w:rPr>
              <w:t>同伴</w:t>
            </w:r>
            <w:r w:rsidR="00377169" w:rsidRPr="00AD5C0A">
              <w:rPr>
                <w:rFonts w:ascii="Times New Roman" w:hAnsi="Times New Roman"/>
                <w:bCs/>
                <w:sz w:val="24"/>
                <w:szCs w:val="24"/>
              </w:rPr>
              <w:t>合作表演韵文。</w:t>
            </w:r>
          </w:p>
        </w:tc>
      </w:tr>
    </w:tbl>
    <w:p w14:paraId="65A54686" w14:textId="77777777" w:rsidR="00315906" w:rsidRPr="00AD5C0A" w:rsidRDefault="00315906" w:rsidP="007E0DDB">
      <w:pPr>
        <w:spacing w:line="360" w:lineRule="auto"/>
        <w:ind w:leftChars="-202" w:left="-424"/>
        <w:rPr>
          <w:rFonts w:ascii="Times New Roman" w:hAnsi="Times New Roman"/>
          <w:sz w:val="24"/>
          <w:szCs w:val="24"/>
        </w:rPr>
      </w:pPr>
    </w:p>
    <w:p w14:paraId="55B6C6DB" w14:textId="77777777" w:rsidR="000E70DC" w:rsidRPr="00AD5C0A" w:rsidRDefault="00C6033E" w:rsidP="007E0DD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AD5C0A">
        <w:rPr>
          <w:rFonts w:ascii="Times New Roman" w:hAnsi="Times New Roman"/>
          <w:b/>
          <w:sz w:val="24"/>
          <w:szCs w:val="24"/>
        </w:rPr>
        <w:t>第</w:t>
      </w:r>
      <w:r w:rsidRPr="00AD5C0A">
        <w:rPr>
          <w:rFonts w:ascii="Times New Roman" w:hAnsi="Times New Roman" w:hint="eastAsia"/>
          <w:b/>
          <w:sz w:val="24"/>
          <w:szCs w:val="24"/>
        </w:rPr>
        <w:t>二</w:t>
      </w:r>
      <w:r w:rsidRPr="00AD5C0A">
        <w:rPr>
          <w:rFonts w:ascii="Times New Roman" w:hAnsi="Times New Roman"/>
          <w:b/>
          <w:sz w:val="24"/>
          <w:szCs w:val="24"/>
        </w:rPr>
        <w:t>课时</w:t>
      </w:r>
    </w:p>
    <w:p w14:paraId="73E55CD9" w14:textId="57FC0AC3" w:rsidR="00C6033E" w:rsidRPr="00AD5C0A" w:rsidRDefault="00C6033E" w:rsidP="007E0DD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AD5C0A">
        <w:rPr>
          <w:rFonts w:ascii="Times New Roman" w:hAnsi="Times New Roman" w:hint="eastAsia"/>
          <w:b/>
          <w:sz w:val="24"/>
          <w:szCs w:val="24"/>
        </w:rPr>
        <w:t>Let</w:t>
      </w:r>
      <w:r w:rsidR="00377169">
        <w:rPr>
          <w:rFonts w:ascii="Times New Roman" w:hAnsi="Times New Roman"/>
          <w:b/>
          <w:sz w:val="24"/>
          <w:szCs w:val="24"/>
        </w:rPr>
        <w:t>’</w:t>
      </w:r>
      <w:r w:rsidRPr="00AD5C0A">
        <w:rPr>
          <w:rFonts w:ascii="Times New Roman" w:hAnsi="Times New Roman" w:hint="eastAsia"/>
          <w:b/>
          <w:sz w:val="24"/>
          <w:szCs w:val="24"/>
        </w:rPr>
        <w:t xml:space="preserve">s read! </w:t>
      </w:r>
    </w:p>
    <w:p w14:paraId="4127F1A2" w14:textId="5E07CC8A" w:rsidR="00C6033E" w:rsidRPr="00AD5C0A" w:rsidRDefault="00C6033E" w:rsidP="007E0DDB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377169">
        <w:rPr>
          <w:rFonts w:asciiTheme="minorEastAsia" w:eastAsiaTheme="minorEastAsia" w:hAnsiTheme="minorEastAsia" w:hint="eastAsia"/>
          <w:b/>
          <w:bCs/>
          <w:sz w:val="24"/>
          <w:szCs w:val="24"/>
        </w:rPr>
        <w:t>1</w:t>
      </w:r>
      <w:r w:rsidRPr="00377169">
        <w:rPr>
          <w:rFonts w:asciiTheme="minorEastAsia" w:eastAsiaTheme="minorEastAsia" w:hAnsiTheme="minorEastAsia"/>
          <w:b/>
          <w:bCs/>
          <w:sz w:val="24"/>
          <w:szCs w:val="24"/>
        </w:rPr>
        <w:t>.</w:t>
      </w:r>
      <w:r w:rsidRPr="00AD5C0A">
        <w:rPr>
          <w:rFonts w:ascii="Times New Roman" w:hAnsi="Times New Roman"/>
          <w:b/>
          <w:bCs/>
          <w:sz w:val="24"/>
          <w:szCs w:val="24"/>
        </w:rPr>
        <w:t>课时教学目标</w:t>
      </w:r>
      <w:r w:rsidRPr="00AD5C0A">
        <w:rPr>
          <w:rFonts w:ascii="Times New Roman" w:hAnsi="Times New Roman" w:hint="eastAsia"/>
          <w:b/>
          <w:sz w:val="24"/>
          <w:szCs w:val="24"/>
        </w:rPr>
        <w:t xml:space="preserve"> </w:t>
      </w:r>
    </w:p>
    <w:p w14:paraId="24E0531D" w14:textId="1631D62D" w:rsidR="00AD2FC5" w:rsidRPr="00AD5C0A" w:rsidRDefault="00AD2FC5" w:rsidP="007E0DDB">
      <w:pPr>
        <w:spacing w:line="360" w:lineRule="auto"/>
        <w:rPr>
          <w:rFonts w:ascii="Times New Roman" w:hAnsi="Times New Roman"/>
          <w:sz w:val="24"/>
          <w:szCs w:val="24"/>
        </w:rPr>
      </w:pPr>
      <w:r w:rsidRPr="00AD5C0A">
        <w:rPr>
          <w:rFonts w:ascii="Times New Roman" w:hAnsi="Times New Roman" w:hint="eastAsia"/>
          <w:sz w:val="24"/>
          <w:szCs w:val="24"/>
        </w:rPr>
        <w:lastRenderedPageBreak/>
        <w:t>通过本课时学习，学生能够：</w:t>
      </w:r>
    </w:p>
    <w:p w14:paraId="346DB6FC" w14:textId="5937D9FA" w:rsidR="00C6033E" w:rsidRPr="00AD5C0A" w:rsidRDefault="00AD2FC5" w:rsidP="007E0DDB">
      <w:pPr>
        <w:spacing w:line="360" w:lineRule="auto"/>
        <w:rPr>
          <w:rFonts w:ascii="Times New Roman" w:hAnsi="Times New Roman"/>
          <w:sz w:val="24"/>
          <w:szCs w:val="24"/>
        </w:rPr>
      </w:pPr>
      <w:r w:rsidRPr="00AD5C0A">
        <w:rPr>
          <w:rFonts w:ascii="宋体" w:hAnsi="宋体" w:cs="宋体" w:hint="eastAsia"/>
          <w:sz w:val="24"/>
          <w:szCs w:val="24"/>
        </w:rPr>
        <w:t>（</w:t>
      </w:r>
      <w:r w:rsidRPr="00AD5C0A">
        <w:rPr>
          <w:rFonts w:ascii="宋体" w:hAnsi="宋体" w:cs="宋体"/>
          <w:sz w:val="24"/>
          <w:szCs w:val="24"/>
        </w:rPr>
        <w:t>1</w:t>
      </w:r>
      <w:r w:rsidRPr="00AD5C0A">
        <w:rPr>
          <w:rFonts w:ascii="宋体" w:hAnsi="宋体" w:cs="宋体" w:hint="eastAsia"/>
          <w:sz w:val="24"/>
          <w:szCs w:val="24"/>
        </w:rPr>
        <w:t>）</w:t>
      </w:r>
      <w:r w:rsidR="007E0DDB">
        <w:rPr>
          <w:rFonts w:ascii="Times New Roman" w:hAnsi="Times New Roman"/>
          <w:bCs/>
          <w:color w:val="000000"/>
          <w:sz w:val="24"/>
          <w:szCs w:val="24"/>
        </w:rPr>
        <w:t>在看图</w:t>
      </w:r>
      <w:r w:rsidR="007E0DDB">
        <w:rPr>
          <w:rFonts w:ascii="Times New Roman" w:hAnsi="Times New Roman" w:hint="eastAsia"/>
          <w:bCs/>
          <w:color w:val="000000"/>
          <w:sz w:val="24"/>
          <w:szCs w:val="24"/>
        </w:rPr>
        <w:t>片、</w:t>
      </w:r>
      <w:r w:rsidR="007E0DDB">
        <w:rPr>
          <w:rFonts w:ascii="Times New Roman" w:hAnsi="Times New Roman"/>
          <w:bCs/>
          <w:color w:val="000000"/>
          <w:sz w:val="24"/>
          <w:szCs w:val="24"/>
        </w:rPr>
        <w:t>听录音、朗读</w:t>
      </w:r>
      <w:r w:rsidR="00023B4D">
        <w:rPr>
          <w:rFonts w:ascii="Times New Roman" w:hAnsi="Times New Roman" w:hint="eastAsia"/>
          <w:bCs/>
          <w:color w:val="000000"/>
          <w:sz w:val="24"/>
          <w:szCs w:val="24"/>
        </w:rPr>
        <w:t>故事</w:t>
      </w:r>
      <w:r w:rsidR="007E0DDB">
        <w:rPr>
          <w:rFonts w:ascii="Times New Roman" w:hAnsi="Times New Roman"/>
          <w:bCs/>
          <w:color w:val="000000"/>
          <w:sz w:val="24"/>
          <w:szCs w:val="24"/>
        </w:rPr>
        <w:t>等活动中，梳理、理解故事内容</w:t>
      </w:r>
      <w:r w:rsidR="00C6033E" w:rsidRPr="00AD5C0A">
        <w:rPr>
          <w:rFonts w:ascii="Times New Roman" w:hAnsi="Times New Roman" w:hint="eastAsia"/>
          <w:sz w:val="24"/>
          <w:szCs w:val="24"/>
        </w:rPr>
        <w:t>。</w:t>
      </w:r>
    </w:p>
    <w:p w14:paraId="7011A0EF" w14:textId="687A2541" w:rsidR="00C6033E" w:rsidRPr="00BB1F73" w:rsidRDefault="00AD2FC5" w:rsidP="007E0DDB">
      <w:pPr>
        <w:spacing w:line="360" w:lineRule="auto"/>
        <w:rPr>
          <w:rFonts w:ascii="Times New Roman" w:hAnsi="Times New Roman"/>
          <w:sz w:val="24"/>
          <w:szCs w:val="24"/>
        </w:rPr>
      </w:pPr>
      <w:r w:rsidRPr="00AD5C0A">
        <w:rPr>
          <w:rFonts w:ascii="宋体" w:hAnsi="宋体" w:cs="宋体" w:hint="eastAsia"/>
          <w:sz w:val="24"/>
          <w:szCs w:val="24"/>
        </w:rPr>
        <w:t>（2）</w:t>
      </w:r>
      <w:r w:rsidR="007E0DDB">
        <w:rPr>
          <w:rFonts w:ascii="Times New Roman" w:hAnsi="Times New Roman" w:hint="eastAsia"/>
          <w:bCs/>
          <w:color w:val="000000"/>
          <w:sz w:val="24"/>
          <w:szCs w:val="24"/>
        </w:rPr>
        <w:t>掌握</w:t>
      </w:r>
      <w:r w:rsidR="007E0DDB">
        <w:rPr>
          <w:rFonts w:ascii="Times New Roman" w:hAnsi="Times New Roman"/>
          <w:bCs/>
          <w:color w:val="000000"/>
          <w:sz w:val="24"/>
          <w:szCs w:val="24"/>
        </w:rPr>
        <w:t>并灵活运用介绍宠物的核心</w:t>
      </w:r>
      <w:r w:rsidR="007E0DDB">
        <w:rPr>
          <w:rFonts w:ascii="Times New Roman" w:hAnsi="Times New Roman" w:hint="eastAsia"/>
          <w:bCs/>
          <w:color w:val="000000"/>
          <w:sz w:val="24"/>
          <w:szCs w:val="24"/>
        </w:rPr>
        <w:t>句型“</w:t>
      </w:r>
      <w:r w:rsidR="007E0DDB">
        <w:rPr>
          <w:rFonts w:ascii="Times New Roman" w:hAnsi="Times New Roman" w:hint="eastAsia"/>
          <w:bCs/>
          <w:color w:val="000000"/>
          <w:sz w:val="24"/>
          <w:szCs w:val="24"/>
        </w:rPr>
        <w:t>I have a pet. It</w:t>
      </w:r>
      <w:r w:rsidR="007E0DDB">
        <w:rPr>
          <w:rFonts w:ascii="Times New Roman" w:hAnsi="Times New Roman"/>
          <w:bCs/>
          <w:color w:val="000000"/>
          <w:sz w:val="24"/>
          <w:szCs w:val="24"/>
        </w:rPr>
        <w:t>’</w:t>
      </w:r>
      <w:r w:rsidR="007E0DDB">
        <w:rPr>
          <w:rFonts w:ascii="Times New Roman" w:hAnsi="Times New Roman" w:hint="eastAsia"/>
          <w:bCs/>
          <w:color w:val="000000"/>
          <w:sz w:val="24"/>
          <w:szCs w:val="24"/>
        </w:rPr>
        <w:t>s...</w:t>
      </w:r>
      <w:r w:rsidR="007E0DDB">
        <w:rPr>
          <w:rFonts w:ascii="Times New Roman" w:hAnsi="Times New Roman" w:hint="eastAsia"/>
          <w:bCs/>
          <w:color w:val="000000"/>
          <w:sz w:val="24"/>
          <w:szCs w:val="24"/>
        </w:rPr>
        <w:t>”</w:t>
      </w:r>
      <w:r w:rsidR="00BB1F73" w:rsidRPr="00BB1F73">
        <w:rPr>
          <w:rFonts w:ascii="Times New Roman" w:hAnsi="Times New Roman" w:hint="eastAsia"/>
          <w:sz w:val="24"/>
          <w:szCs w:val="24"/>
        </w:rPr>
        <w:t>。</w:t>
      </w:r>
    </w:p>
    <w:p w14:paraId="07D21C3C" w14:textId="10DCA9CB" w:rsidR="00AD2FC5" w:rsidRPr="00BB1F73" w:rsidRDefault="00AD2FC5" w:rsidP="007E0DDB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AD5C0A">
        <w:rPr>
          <w:rFonts w:ascii="宋体" w:hAnsi="宋体" w:cs="宋体" w:hint="eastAsia"/>
          <w:sz w:val="24"/>
          <w:szCs w:val="24"/>
        </w:rPr>
        <w:t>（3）</w:t>
      </w:r>
      <w:r w:rsidR="007E0DDB" w:rsidRPr="00F52267">
        <w:rPr>
          <w:rFonts w:ascii="Times New Roman" w:hAnsi="Times New Roman" w:hint="eastAsia"/>
          <w:bCs/>
          <w:color w:val="000000"/>
          <w:sz w:val="24"/>
          <w:szCs w:val="24"/>
        </w:rPr>
        <w:t>借助图片和语言提示</w:t>
      </w:r>
      <w:r w:rsidR="00922ADB">
        <w:rPr>
          <w:rFonts w:ascii="Times New Roman" w:hAnsi="Times New Roman" w:hint="eastAsia"/>
          <w:bCs/>
          <w:color w:val="000000"/>
          <w:sz w:val="24"/>
          <w:szCs w:val="24"/>
        </w:rPr>
        <w:t>表演</w:t>
      </w:r>
      <w:r w:rsidR="007E0DDB" w:rsidRPr="00F52267">
        <w:rPr>
          <w:rFonts w:ascii="Times New Roman" w:hAnsi="Times New Roman" w:hint="eastAsia"/>
          <w:bCs/>
          <w:color w:val="000000"/>
          <w:sz w:val="24"/>
          <w:szCs w:val="24"/>
        </w:rPr>
        <w:t>故事</w:t>
      </w:r>
      <w:r w:rsidR="007E0DDB" w:rsidRPr="00AD5C0A">
        <w:rPr>
          <w:rFonts w:ascii="Times New Roman" w:hAnsi="Times New Roman" w:hint="eastAsia"/>
          <w:sz w:val="24"/>
          <w:szCs w:val="24"/>
        </w:rPr>
        <w:t>，</w:t>
      </w:r>
      <w:r w:rsidR="007E0DDB" w:rsidRPr="00F52267">
        <w:rPr>
          <w:rFonts w:ascii="Times New Roman" w:hAnsi="Times New Roman" w:hint="eastAsia"/>
          <w:sz w:val="24"/>
          <w:szCs w:val="24"/>
        </w:rPr>
        <w:t>感受人与动物和谐相处的关系</w:t>
      </w:r>
      <w:r w:rsidR="00BB1F73" w:rsidRPr="00BB1F73">
        <w:rPr>
          <w:rFonts w:ascii="Times New Roman" w:hAnsi="Times New Roman" w:hint="eastAsia"/>
          <w:sz w:val="24"/>
          <w:szCs w:val="24"/>
        </w:rPr>
        <w:t>。</w:t>
      </w:r>
    </w:p>
    <w:p w14:paraId="1025E096" w14:textId="77777777" w:rsidR="00BB1F73" w:rsidRDefault="00BB1F73" w:rsidP="007E0DDB">
      <w:pPr>
        <w:widowControl/>
        <w:spacing w:line="360" w:lineRule="auto"/>
        <w:jc w:val="left"/>
        <w:rPr>
          <w:rFonts w:asciiTheme="minorEastAsia" w:eastAsiaTheme="minorEastAsia" w:hAnsiTheme="minorEastAsia" w:hint="eastAsia"/>
          <w:b/>
          <w:bCs/>
          <w:sz w:val="24"/>
          <w:szCs w:val="24"/>
        </w:rPr>
      </w:pPr>
    </w:p>
    <w:p w14:paraId="19DDC147" w14:textId="18259A42" w:rsidR="00C6033E" w:rsidRPr="00A16230" w:rsidRDefault="00C6033E" w:rsidP="007E0DDB">
      <w:pPr>
        <w:widowControl/>
        <w:spacing w:line="360" w:lineRule="auto"/>
        <w:jc w:val="left"/>
        <w:rPr>
          <w:rFonts w:asciiTheme="minorEastAsia" w:eastAsiaTheme="minorEastAsia" w:hAnsiTheme="minorEastAsia" w:hint="eastAsia"/>
          <w:b/>
          <w:bCs/>
          <w:sz w:val="24"/>
          <w:szCs w:val="24"/>
        </w:rPr>
      </w:pPr>
      <w:r w:rsidRPr="00377169">
        <w:rPr>
          <w:rFonts w:asciiTheme="minorEastAsia" w:eastAsiaTheme="minorEastAsia" w:hAnsiTheme="minorEastAsia" w:hint="eastAsia"/>
          <w:b/>
          <w:bCs/>
          <w:sz w:val="24"/>
          <w:szCs w:val="24"/>
        </w:rPr>
        <w:t>2</w:t>
      </w:r>
      <w:r w:rsidRPr="00377169">
        <w:rPr>
          <w:rFonts w:asciiTheme="minorEastAsia" w:eastAsiaTheme="minorEastAsia" w:hAnsiTheme="minorEastAsia"/>
          <w:b/>
          <w:bCs/>
          <w:sz w:val="24"/>
          <w:szCs w:val="24"/>
        </w:rPr>
        <w:t>.</w:t>
      </w:r>
      <w:r>
        <w:rPr>
          <w:rFonts w:ascii="Times New Roman" w:hAnsi="Times New Roman" w:hint="eastAsia"/>
          <w:b/>
          <w:sz w:val="24"/>
          <w:szCs w:val="24"/>
        </w:rPr>
        <w:t>核心语言</w:t>
      </w:r>
    </w:p>
    <w:p w14:paraId="6B4C84E7" w14:textId="4EB23F0F" w:rsidR="00C6033E" w:rsidRPr="00AD5C0A" w:rsidRDefault="00C6033E" w:rsidP="007E0DDB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AD5C0A">
        <w:rPr>
          <w:rFonts w:ascii="Times New Roman" w:hAnsi="Times New Roman"/>
          <w:bCs/>
          <w:color w:val="000000"/>
          <w:sz w:val="24"/>
          <w:szCs w:val="24"/>
        </w:rPr>
        <w:t>【核心</w:t>
      </w:r>
      <w:r w:rsidR="00023B4D">
        <w:rPr>
          <w:rFonts w:ascii="Times New Roman" w:hAnsi="Times New Roman" w:hint="eastAsia"/>
          <w:bCs/>
          <w:color w:val="000000"/>
          <w:sz w:val="24"/>
          <w:szCs w:val="24"/>
        </w:rPr>
        <w:t>词汇</w:t>
      </w:r>
      <w:r w:rsidRPr="00AD5C0A">
        <w:rPr>
          <w:rFonts w:ascii="Times New Roman" w:hAnsi="Times New Roman"/>
          <w:bCs/>
          <w:color w:val="000000"/>
          <w:sz w:val="24"/>
          <w:szCs w:val="24"/>
        </w:rPr>
        <w:t>】</w:t>
      </w:r>
    </w:p>
    <w:p w14:paraId="71937006" w14:textId="5D441A35" w:rsidR="00C6033E" w:rsidRPr="00AD5C0A" w:rsidRDefault="00D620D5" w:rsidP="007E0DDB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dog, cat, bird, fish, rabbit</w:t>
      </w:r>
    </w:p>
    <w:p w14:paraId="403D9BC7" w14:textId="77777777" w:rsidR="00C6033E" w:rsidRPr="00AD5C0A" w:rsidRDefault="00C6033E" w:rsidP="007E0DDB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AD5C0A">
        <w:rPr>
          <w:rFonts w:ascii="Times New Roman" w:hAnsi="Times New Roman"/>
          <w:bCs/>
          <w:color w:val="000000"/>
          <w:sz w:val="24"/>
          <w:szCs w:val="24"/>
        </w:rPr>
        <w:t>【核心句型】</w:t>
      </w:r>
    </w:p>
    <w:p w14:paraId="6817A4FE" w14:textId="77777777" w:rsidR="00D620D5" w:rsidRDefault="00D620D5" w:rsidP="00D620D5">
      <w:pPr>
        <w:adjustRightInd w:val="0"/>
        <w:snapToGrid w:val="0"/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I have a pet. </w:t>
      </w:r>
    </w:p>
    <w:p w14:paraId="6E2199AF" w14:textId="77777777" w:rsidR="00D620D5" w:rsidRDefault="00D620D5" w:rsidP="00D620D5">
      <w:pPr>
        <w:adjustRightInd w:val="0"/>
        <w:snapToGrid w:val="0"/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It’s...</w:t>
      </w:r>
    </w:p>
    <w:p w14:paraId="67E66579" w14:textId="401105C8" w:rsidR="00C6033E" w:rsidRPr="00D620D5" w:rsidRDefault="00C6033E" w:rsidP="007E0DDB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0CCFCE5E" w14:textId="343A7172" w:rsidR="00C6033E" w:rsidRPr="00AD5C0A" w:rsidRDefault="00C6033E" w:rsidP="007E0DDB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377169">
        <w:rPr>
          <w:rFonts w:asciiTheme="minorEastAsia" w:eastAsiaTheme="minorEastAsia" w:hAnsiTheme="minorEastAsia"/>
          <w:b/>
          <w:bCs/>
          <w:sz w:val="24"/>
          <w:szCs w:val="24"/>
        </w:rPr>
        <w:t>3.</w:t>
      </w:r>
      <w:r w:rsidRPr="00377169">
        <w:rPr>
          <w:rFonts w:asciiTheme="minorEastAsia" w:eastAsiaTheme="minorEastAsia" w:hAnsiTheme="minorEastAsia" w:hint="eastAsia"/>
          <w:b/>
          <w:bCs/>
          <w:sz w:val="24"/>
          <w:szCs w:val="24"/>
        </w:rPr>
        <w:t>教</w:t>
      </w:r>
      <w:r w:rsidRPr="00AD5C0A">
        <w:rPr>
          <w:rFonts w:ascii="Times New Roman" w:hAnsi="Times New Roman" w:hint="eastAsia"/>
          <w:b/>
          <w:sz w:val="24"/>
          <w:szCs w:val="24"/>
        </w:rPr>
        <w:t>学过程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3912"/>
        <w:gridCol w:w="2608"/>
      </w:tblGrid>
      <w:tr w:rsidR="00C6033E" w:rsidRPr="00AD5C0A" w14:paraId="5D5F5A8E" w14:textId="77777777" w:rsidTr="00962E82">
        <w:trPr>
          <w:trHeight w:val="606"/>
          <w:jc w:val="center"/>
        </w:trPr>
        <w:tc>
          <w:tcPr>
            <w:tcW w:w="1985" w:type="dxa"/>
            <w:vAlign w:val="center"/>
          </w:tcPr>
          <w:p w14:paraId="1B2CA5D9" w14:textId="77777777" w:rsidR="00C6033E" w:rsidRPr="00AD5C0A" w:rsidRDefault="00C6033E" w:rsidP="007E0DDB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3912" w:type="dxa"/>
            <w:vAlign w:val="center"/>
          </w:tcPr>
          <w:p w14:paraId="1AE32411" w14:textId="77777777" w:rsidR="00C6033E" w:rsidRPr="00AD5C0A" w:rsidRDefault="00C6033E" w:rsidP="007E0DDB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608" w:type="dxa"/>
            <w:vAlign w:val="center"/>
          </w:tcPr>
          <w:p w14:paraId="16EB566D" w14:textId="77777777" w:rsidR="00C6033E" w:rsidRPr="00AD5C0A" w:rsidRDefault="00C6033E" w:rsidP="007E0DDB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C6033E" w:rsidRPr="00AD5C0A" w14:paraId="3759A73C" w14:textId="77777777" w:rsidTr="00962E82">
        <w:trPr>
          <w:trHeight w:val="1550"/>
          <w:jc w:val="center"/>
        </w:trPr>
        <w:tc>
          <w:tcPr>
            <w:tcW w:w="1985" w:type="dxa"/>
          </w:tcPr>
          <w:p w14:paraId="0BDDD3BB" w14:textId="272A0A3A" w:rsidR="008433F5" w:rsidRPr="00AD5C0A" w:rsidRDefault="008433F5" w:rsidP="007E0DD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宋体" w:hAnsi="宋体" w:cs="宋体" w:hint="eastAsia"/>
                <w:sz w:val="24"/>
                <w:szCs w:val="24"/>
              </w:rPr>
              <w:t>（</w:t>
            </w:r>
            <w:r w:rsidRPr="00AD5C0A">
              <w:rPr>
                <w:rFonts w:ascii="宋体" w:hAnsi="宋体" w:cs="宋体"/>
                <w:sz w:val="24"/>
                <w:szCs w:val="24"/>
              </w:rPr>
              <w:t>1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）</w:t>
            </w:r>
            <w:r w:rsidR="007E0DD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在看图</w:t>
            </w:r>
            <w:r w:rsidR="007E0DD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片、</w:t>
            </w:r>
            <w:r w:rsidR="007E0DD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听录音、朗读</w:t>
            </w:r>
            <w:r w:rsidR="00E5115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故事</w:t>
            </w:r>
            <w:r w:rsidR="007E0DD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等活动中，梳理、理解故事内容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  <w:p w14:paraId="62CCED5D" w14:textId="4EBEE180" w:rsidR="00C6033E" w:rsidRPr="008433F5" w:rsidRDefault="00C6033E" w:rsidP="007E0DD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12" w:type="dxa"/>
          </w:tcPr>
          <w:p w14:paraId="6ABAEBB0" w14:textId="4CD5B39E" w:rsidR="00C6033E" w:rsidRPr="00AD5C0A" w:rsidRDefault="00C6033E" w:rsidP="007E0DDB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et</w:t>
            </w:r>
            <w:r w:rsidR="00377169">
              <w:rPr>
                <w:rFonts w:ascii="Times New Roman" w:hAnsi="Times New Roman"/>
                <w:bCs/>
                <w:sz w:val="24"/>
                <w:szCs w:val="24"/>
              </w:rPr>
              <w:t>’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s chant.</w:t>
            </w:r>
          </w:p>
          <w:p w14:paraId="1FF0B627" w14:textId="64CF7517" w:rsidR="00C6033E" w:rsidRPr="00AD5C0A" w:rsidRDefault="00D620D5" w:rsidP="007E0DDB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学生跟随视频，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复习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第一课时的韵文</w:t>
            </w:r>
            <w:r w:rsidR="00C6033E" w:rsidRPr="00AD5C0A"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  <w:p w14:paraId="7088A944" w14:textId="77777777" w:rsidR="00C6033E" w:rsidRPr="00AD5C0A" w:rsidRDefault="00C6033E" w:rsidP="007E0DDB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5D29143" w14:textId="760C897C" w:rsidR="00C6033E" w:rsidRPr="00AD5C0A" w:rsidRDefault="00C6033E" w:rsidP="007E0DDB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="00B92E9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Guess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and </w:t>
            </w:r>
            <w:proofErr w:type="gramStart"/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say</w:t>
            </w:r>
            <w:proofErr w:type="gramEnd"/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5E77CCDB" w14:textId="57D919CD" w:rsidR="00C6033E" w:rsidRPr="00AD5C0A" w:rsidRDefault="00D620D5" w:rsidP="007E0DDB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学生观察教师呈现的宠物图片，根据提示信息，说出相应的宠物单词</w:t>
            </w:r>
            <w:r w:rsidR="00230F2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38750052" w14:textId="77777777" w:rsidR="00B201DD" w:rsidRDefault="00B201DD" w:rsidP="007E0DDB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69D64C0" w14:textId="6CAA954E" w:rsidR="00C6033E" w:rsidRPr="00AD5C0A" w:rsidRDefault="00C6033E" w:rsidP="007E0DDB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="003C19A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Look and </w:t>
            </w:r>
            <w:proofErr w:type="gramStart"/>
            <w:r w:rsidR="003C19A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2F2EE415" w14:textId="1E14C350" w:rsidR="00C6033E" w:rsidRPr="00AD5C0A" w:rsidRDefault="003C19A4" w:rsidP="007E0DDB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2425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在教师的带领下认读</w:t>
            </w:r>
            <w:r w:rsidRPr="00C2425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故事标题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，了解故事的话题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；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随后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观察故事中五个小朋友的图片，尝试预测故事内容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回答问题：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What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pet does he / she have?</w:t>
            </w:r>
          </w:p>
          <w:p w14:paraId="1141AA11" w14:textId="77777777" w:rsidR="00C6033E" w:rsidRPr="00AD5C0A" w:rsidRDefault="00C6033E" w:rsidP="007E0DDB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F261B94" w14:textId="77777777" w:rsidR="00C6033E" w:rsidRPr="00AD5C0A" w:rsidRDefault="00C6033E" w:rsidP="007E0DDB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4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 L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ook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 xml:space="preserve"> and </w:t>
            </w:r>
            <w:proofErr w:type="gramStart"/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say</w:t>
            </w:r>
            <w:proofErr w:type="gramEnd"/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61AF96FF" w14:textId="33EA0002" w:rsidR="00C6033E" w:rsidRPr="00AD5C0A" w:rsidRDefault="003C19A4" w:rsidP="007E0DDB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学生观察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教材</w:t>
            </w:r>
            <w:r w:rsidRPr="004F0A97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第24页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图片中男孩的动作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，回答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问题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：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What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can you see? What pet does the boy 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have?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随后</w:t>
            </w:r>
            <w:proofErr w:type="gramEnd"/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识别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图片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中的宠物，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并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猜测男孩会如何介绍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他的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宠物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  <w:p w14:paraId="28409093" w14:textId="77777777" w:rsidR="00C6033E" w:rsidRPr="00AD5C0A" w:rsidRDefault="00C6033E" w:rsidP="007E0DDB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FF72C5F" w14:textId="631220D9" w:rsidR="00C6033E" w:rsidRPr="00AD5C0A" w:rsidRDefault="00C6033E" w:rsidP="007E0DDB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="003C19A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Listen, check and repeat.</w:t>
            </w:r>
          </w:p>
          <w:p w14:paraId="3ABCF0E1" w14:textId="7A5E5FAB" w:rsidR="00B201DD" w:rsidRDefault="003C19A4" w:rsidP="007E0DDB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学生听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录音，跟读句子，理解“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have a pet. It’s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...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的含义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  <w:p w14:paraId="096B4708" w14:textId="77777777" w:rsidR="004B30C0" w:rsidRDefault="004B30C0" w:rsidP="007E0DDB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E69450C" w14:textId="0B1DBB0E" w:rsidR="00C6033E" w:rsidRPr="00AD5C0A" w:rsidRDefault="00C6033E" w:rsidP="007E0DDB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 xml:space="preserve">6. </w:t>
            </w:r>
            <w:r w:rsidR="003C19A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Look and </w:t>
            </w:r>
            <w:proofErr w:type="gramStart"/>
            <w:r w:rsidR="003C19A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 w:rsidR="003C19A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Then listen, check and repeat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  <w:p w14:paraId="678ABDDD" w14:textId="377DD5E7" w:rsidR="00C6033E" w:rsidRPr="00AD5C0A" w:rsidRDefault="003C19A4" w:rsidP="007E0DDB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学生观察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教材</w:t>
            </w:r>
            <w:r w:rsidRPr="004F0A97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第2</w:t>
            </w:r>
            <w:r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5</w:t>
            </w:r>
            <w:r w:rsidRPr="004F0A97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页</w:t>
            </w:r>
            <w:r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的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图片，识别图片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中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的宠物，并猜测女孩会如何介绍她的宠物；随后，听录音，验证猜测并跟读句子</w:t>
            </w:r>
            <w:r w:rsidR="00C6033E"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。</w:t>
            </w:r>
          </w:p>
          <w:p w14:paraId="50A2C5B0" w14:textId="77777777" w:rsidR="00C6033E" w:rsidRPr="00AD5C0A" w:rsidRDefault="00C6033E" w:rsidP="007E0DDB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F86DB30" w14:textId="7771076B" w:rsidR="00C6033E" w:rsidRPr="00AD5C0A" w:rsidRDefault="00C6033E" w:rsidP="007E0DDB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7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L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ook and </w:t>
            </w:r>
            <w:proofErr w:type="gramStart"/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say</w:t>
            </w:r>
            <w:proofErr w:type="gramEnd"/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</w:p>
          <w:p w14:paraId="439389A4" w14:textId="36BBCFFF" w:rsidR="00C6033E" w:rsidRDefault="003C19A4" w:rsidP="007E0DDB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教材</w:t>
            </w:r>
            <w:r w:rsidRPr="004F0A97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第2</w:t>
            </w:r>
            <w:r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6</w:t>
            </w:r>
            <w:r w:rsidRPr="004F0A97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页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图片中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男孩的动作和鸟笼（鸟笼中的小鸟被遮挡），在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教师的引导下，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猜测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男孩的宠物是什么，并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猜测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他说的话</w:t>
            </w:r>
            <w:r w:rsidR="00C6033E"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。</w:t>
            </w:r>
          </w:p>
          <w:p w14:paraId="18C66071" w14:textId="77777777" w:rsidR="003C19A4" w:rsidRDefault="003C19A4" w:rsidP="003C19A4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What is the boy doing?</w:t>
            </w:r>
          </w:p>
          <w:p w14:paraId="0D6E9603" w14:textId="77777777" w:rsidR="003C19A4" w:rsidRDefault="003C19A4" w:rsidP="003C19A4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He is singing to his pet. / He is playing with his pet.</w:t>
            </w:r>
          </w:p>
          <w:p w14:paraId="667DA517" w14:textId="77777777" w:rsidR="003C19A4" w:rsidRDefault="003C19A4" w:rsidP="003C19A4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T: What pet does he have?</w:t>
            </w:r>
          </w:p>
          <w:p w14:paraId="7D333F70" w14:textId="77777777" w:rsidR="003C19A4" w:rsidRDefault="003C19A4" w:rsidP="003C19A4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Ss: Maybe he has a bird. </w:t>
            </w:r>
          </w:p>
          <w:p w14:paraId="3215B4F5" w14:textId="77777777" w:rsidR="003C19A4" w:rsidRDefault="003C19A4" w:rsidP="003C19A4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T: Why?</w:t>
            </w:r>
          </w:p>
          <w:p w14:paraId="05CBEBDB" w14:textId="77777777" w:rsidR="003C19A4" w:rsidRDefault="003C19A4" w:rsidP="003C19A4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Ss: Because there’s a cage. </w:t>
            </w:r>
          </w:p>
          <w:p w14:paraId="7B23E3A8" w14:textId="77777777" w:rsidR="003C19A4" w:rsidRDefault="003C19A4" w:rsidP="003C19A4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What will he say?</w:t>
            </w:r>
          </w:p>
          <w:p w14:paraId="2AE19F97" w14:textId="77777777" w:rsidR="003C19A4" w:rsidRDefault="003C19A4" w:rsidP="003C19A4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I have a pet. It’s a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...</w:t>
            </w:r>
          </w:p>
          <w:p w14:paraId="011DC715" w14:textId="77777777" w:rsidR="003C19A4" w:rsidRDefault="003C19A4" w:rsidP="003C19A4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CB42B90" w14:textId="37C7A550" w:rsidR="003C19A4" w:rsidRDefault="003C19A4" w:rsidP="003C19A4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8. Listen, check and repeat.</w:t>
            </w:r>
          </w:p>
          <w:p w14:paraId="12AD2DE5" w14:textId="16F806A3" w:rsidR="003C19A4" w:rsidRPr="00AD5C0A" w:rsidRDefault="003C19A4" w:rsidP="003C19A4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学生听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录音，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识别图片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中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的宠物，验证预测并跟读句子。</w:t>
            </w:r>
          </w:p>
          <w:p w14:paraId="0E14442E" w14:textId="77777777" w:rsidR="00C6033E" w:rsidRPr="00FA539F" w:rsidRDefault="00C6033E" w:rsidP="007E0DDB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4B47D0E" w14:textId="77777777" w:rsidR="003C19A4" w:rsidRDefault="003C19A4" w:rsidP="003C19A4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9. Look and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0F184876" w14:textId="201D695E" w:rsidR="00A16230" w:rsidRDefault="003C19A4" w:rsidP="003C19A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学生依次观察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教材</w:t>
            </w:r>
            <w:r w:rsidRPr="004F0A97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第2</w:t>
            </w:r>
            <w:r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7</w:t>
            </w:r>
            <w:r w:rsidRPr="004F0A97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页</w:t>
            </w:r>
            <w:r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图片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中的女孩和鱼缸（鱼缸里的鱼被遮挡）</w:t>
            </w:r>
            <w:r w:rsidR="00680A8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、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教材</w:t>
            </w:r>
            <w:r w:rsidRPr="004F0A97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第2</w:t>
            </w:r>
            <w:r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8</w:t>
            </w:r>
            <w:r w:rsidRPr="004F0A97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页</w:t>
            </w:r>
            <w:r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图片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中的女孩和干草（兔子被遮挡），猜测图片中的人物在观察什么宠物并说明理由，猜测她们说的话。</w:t>
            </w:r>
          </w:p>
          <w:p w14:paraId="35B26154" w14:textId="77777777" w:rsidR="00637319" w:rsidRDefault="00637319" w:rsidP="007E0DD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C97F152" w14:textId="77777777" w:rsidR="003C19A4" w:rsidRDefault="00C6033E" w:rsidP="003C19A4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sz w:val="24"/>
                <w:szCs w:val="24"/>
              </w:rPr>
              <w:t>1</w:t>
            </w:r>
            <w:r w:rsidR="00CC4B04">
              <w:rPr>
                <w:rFonts w:ascii="Times New Roman" w:hAnsi="Times New Roman"/>
                <w:sz w:val="24"/>
                <w:szCs w:val="24"/>
              </w:rPr>
              <w:t>0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="003C19A4">
              <w:rPr>
                <w:rFonts w:ascii="Times New Roman" w:hAnsi="Times New Roman"/>
                <w:color w:val="000000"/>
                <w:sz w:val="24"/>
                <w:szCs w:val="24"/>
              </w:rPr>
              <w:t>Listen, check and repeat.</w:t>
            </w:r>
          </w:p>
          <w:p w14:paraId="314FE3BA" w14:textId="2C1198A7" w:rsidR="00C6033E" w:rsidRPr="00AD5C0A" w:rsidRDefault="003C19A4" w:rsidP="003C19A4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听录音，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识别图片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中的宠物，验证预测并跟读句子。</w:t>
            </w:r>
          </w:p>
          <w:p w14:paraId="2576533F" w14:textId="77777777" w:rsidR="00C6033E" w:rsidRPr="00AD5C0A" w:rsidRDefault="00C6033E" w:rsidP="007E0DDB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C8DD4AD" w14:textId="77777777" w:rsidR="003C19A4" w:rsidRPr="00D30C28" w:rsidRDefault="00C6033E" w:rsidP="003C19A4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1</w:t>
            </w:r>
            <w:r w:rsidR="00CC4B04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="003C19A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Look and </w:t>
            </w:r>
            <w:proofErr w:type="gramStart"/>
            <w:r w:rsidR="003C19A4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="003C19A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3824B58F" w14:textId="77777777" w:rsidR="003C19A4" w:rsidRDefault="003C19A4" w:rsidP="003C19A4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学生观察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教材</w:t>
            </w:r>
            <w:r w:rsidRPr="004F0A97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第2</w:t>
            </w:r>
            <w:r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9</w:t>
            </w:r>
            <w:r w:rsidRPr="004F0A97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页</w:t>
            </w:r>
            <w:r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的图片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，在教师的引导下，体会图片中的人物与宠物之间亲密的关系，并猜测他们说的话。</w:t>
            </w:r>
          </w:p>
          <w:p w14:paraId="7355F814" w14:textId="77777777" w:rsidR="003C19A4" w:rsidRDefault="003C19A4" w:rsidP="003C19A4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T: Look at all the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children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. Are they happy?</w:t>
            </w:r>
          </w:p>
          <w:p w14:paraId="441AFBE5" w14:textId="77777777" w:rsidR="003C19A4" w:rsidRDefault="003C19A4" w:rsidP="003C19A4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s: Yes.</w:t>
            </w:r>
          </w:p>
          <w:p w14:paraId="5A3E57EE" w14:textId="77777777" w:rsidR="003C19A4" w:rsidRDefault="003C19A4" w:rsidP="003C19A4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T: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Do they love their pets?</w:t>
            </w:r>
          </w:p>
          <w:p w14:paraId="24C03A34" w14:textId="77777777" w:rsidR="003C19A4" w:rsidRDefault="003C19A4" w:rsidP="003C19A4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 xml:space="preserve">Ss: Yes. </w:t>
            </w:r>
          </w:p>
          <w:p w14:paraId="7D859037" w14:textId="77777777" w:rsidR="003C19A4" w:rsidRDefault="003C19A4" w:rsidP="003C19A4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T: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What will they say?</w:t>
            </w:r>
          </w:p>
          <w:p w14:paraId="72F5E38B" w14:textId="07FA7815" w:rsidR="00C6033E" w:rsidRPr="00AD5C0A" w:rsidRDefault="003C19A4" w:rsidP="003C19A4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I love my pet. / My pet is my good friend. / We love our pets.</w:t>
            </w:r>
          </w:p>
          <w:p w14:paraId="5E273465" w14:textId="77777777" w:rsidR="00C6033E" w:rsidRPr="00AD5C0A" w:rsidRDefault="00C6033E" w:rsidP="007E0DDB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D5B802A" w14:textId="77777777" w:rsidR="003C19A4" w:rsidRDefault="00C6033E" w:rsidP="003C19A4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1</w:t>
            </w:r>
            <w:r w:rsidR="00A06864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="003C19A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Listen</w:t>
            </w:r>
            <w:r w:rsidR="003C19A4">
              <w:rPr>
                <w:rFonts w:ascii="Times New Roman" w:hAnsi="Times New Roman"/>
                <w:color w:val="000000"/>
                <w:sz w:val="24"/>
                <w:szCs w:val="24"/>
              </w:rPr>
              <w:t>, check and repeat.</w:t>
            </w:r>
          </w:p>
          <w:p w14:paraId="47947F6C" w14:textId="1A50C5EB" w:rsidR="00C6033E" w:rsidRPr="00AD5C0A" w:rsidRDefault="003C19A4" w:rsidP="003C19A4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学生听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录音，验证猜测并跟读句子。</w:t>
            </w:r>
          </w:p>
          <w:p w14:paraId="26E91F0A" w14:textId="77777777" w:rsidR="00C6033E" w:rsidRPr="00AD5C0A" w:rsidRDefault="00C6033E" w:rsidP="007E0DDB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20500CD" w14:textId="77777777" w:rsidR="003C19A4" w:rsidRDefault="00C6033E" w:rsidP="003C19A4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1</w:t>
            </w:r>
            <w:r w:rsidR="00A06864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="003C19A4">
              <w:rPr>
                <w:rFonts w:ascii="Times New Roman" w:hAnsi="Times New Roman"/>
                <w:color w:val="000000"/>
                <w:sz w:val="24"/>
                <w:szCs w:val="24"/>
              </w:rPr>
              <w:t>Watch the video and repeat.</w:t>
            </w:r>
          </w:p>
          <w:p w14:paraId="55C335D1" w14:textId="23600FAB" w:rsidR="00C6033E" w:rsidRPr="00AD5C0A" w:rsidRDefault="003C19A4" w:rsidP="003C19A4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学生观看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完整</w:t>
            </w:r>
            <w:r w:rsidR="00680A8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故事视频，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边看视频边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跟读故事</w:t>
            </w:r>
            <w:r w:rsidR="00C6033E"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。</w:t>
            </w:r>
          </w:p>
          <w:p w14:paraId="3CF46CB1" w14:textId="77777777" w:rsidR="00C6033E" w:rsidRPr="00AD5C0A" w:rsidRDefault="00C6033E" w:rsidP="007E0DDB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6B55B79" w14:textId="77777777" w:rsidR="003C19A4" w:rsidRPr="00E66968" w:rsidRDefault="00C6033E" w:rsidP="003C19A4">
            <w:pPr>
              <w:tabs>
                <w:tab w:val="left" w:pos="405"/>
              </w:tabs>
              <w:spacing w:line="36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1</w:t>
            </w:r>
            <w:r w:rsidR="007C6E47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.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3C19A4">
              <w:rPr>
                <w:rFonts w:ascii="Times New Roman" w:hAnsi="Times New Roman"/>
                <w:sz w:val="24"/>
                <w:szCs w:val="24"/>
              </w:rPr>
              <w:t>Look</w:t>
            </w:r>
            <w:r w:rsidR="003C19A4" w:rsidRPr="00E66968">
              <w:rPr>
                <w:rFonts w:ascii="Times New Roman" w:hAnsi="Times New Roman"/>
                <w:sz w:val="24"/>
                <w:szCs w:val="24"/>
              </w:rPr>
              <w:t xml:space="preserve"> and match.</w:t>
            </w:r>
          </w:p>
          <w:p w14:paraId="3456538D" w14:textId="12D71C81" w:rsidR="00C6033E" w:rsidRPr="00AD5C0A" w:rsidRDefault="003C19A4" w:rsidP="007E0DDB">
            <w:pPr>
              <w:tabs>
                <w:tab w:val="left" w:pos="405"/>
              </w:tabs>
              <w:spacing w:line="360" w:lineRule="auto"/>
              <w:rPr>
                <w:rFonts w:ascii="宋体" w:hAnsi="宋体" w:cs="宋体" w:hint="eastAsia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学生完成</w:t>
            </w:r>
            <w:r>
              <w:rPr>
                <w:rFonts w:ascii="宋体" w:hAnsi="宋体" w:cs="宋体" w:hint="eastAsia"/>
                <w:sz w:val="24"/>
                <w:szCs w:val="24"/>
              </w:rPr>
              <w:t>教材</w:t>
            </w:r>
            <w:r>
              <w:rPr>
                <w:rFonts w:ascii="宋体" w:hAnsi="宋体" w:cs="宋体"/>
                <w:sz w:val="24"/>
                <w:szCs w:val="24"/>
              </w:rPr>
              <w:t>第</w:t>
            </w:r>
            <w:r>
              <w:rPr>
                <w:rFonts w:ascii="宋体" w:hAnsi="宋体" w:cs="宋体" w:hint="eastAsia"/>
                <w:sz w:val="24"/>
                <w:szCs w:val="24"/>
              </w:rPr>
              <w:t>30页活动</w:t>
            </w:r>
            <w:r w:rsidR="004950DE">
              <w:rPr>
                <w:rFonts w:ascii="宋体" w:hAnsi="宋体" w:cs="宋体" w:hint="eastAsia"/>
                <w:sz w:val="24"/>
                <w:szCs w:val="24"/>
              </w:rPr>
              <w:t>3</w:t>
            </w:r>
            <w:r>
              <w:rPr>
                <w:rFonts w:ascii="宋体" w:hAnsi="宋体" w:cs="宋体" w:hint="eastAsia"/>
                <w:sz w:val="24"/>
                <w:szCs w:val="24"/>
              </w:rPr>
              <w:t>，并核对答案</w:t>
            </w:r>
            <w:r w:rsidR="00C6033E" w:rsidRPr="00AD5C0A">
              <w:rPr>
                <w:rFonts w:ascii="宋体" w:hAnsi="宋体" w:cs="宋体" w:hint="eastAsia"/>
                <w:sz w:val="24"/>
                <w:szCs w:val="24"/>
              </w:rPr>
              <w:t>。</w:t>
            </w:r>
          </w:p>
        </w:tc>
        <w:tc>
          <w:tcPr>
            <w:tcW w:w="2608" w:type="dxa"/>
          </w:tcPr>
          <w:p w14:paraId="734FA5F7" w14:textId="76B37DF3" w:rsidR="00C6033E" w:rsidRDefault="00D620D5" w:rsidP="007E0DDB">
            <w:pPr>
              <w:pStyle w:val="TableText"/>
              <w:spacing w:line="360" w:lineRule="auto"/>
              <w:ind w:right="108"/>
              <w:rPr>
                <w:rFonts w:hint="eastAsia"/>
                <w:sz w:val="24"/>
                <w:szCs w:val="24"/>
                <w:lang w:eastAsia="zh-CN"/>
              </w:rPr>
            </w:pPr>
            <w:r w:rsidRPr="00C2425F">
              <w:rPr>
                <w:rFonts w:hint="eastAsia"/>
                <w:spacing w:val="-2"/>
                <w:sz w:val="24"/>
                <w:szCs w:val="24"/>
                <w:lang w:eastAsia="zh-CN"/>
              </w:rPr>
              <w:lastRenderedPageBreak/>
              <w:t>教师观察学生</w:t>
            </w:r>
            <w:r w:rsidRPr="00C2425F">
              <w:rPr>
                <w:rFonts w:hint="eastAsia"/>
                <w:sz w:val="24"/>
                <w:szCs w:val="24"/>
                <w:lang w:eastAsia="zh-CN"/>
              </w:rPr>
              <w:t>能否正确</w:t>
            </w:r>
            <w:r>
              <w:rPr>
                <w:rFonts w:hint="eastAsia"/>
                <w:sz w:val="24"/>
                <w:szCs w:val="24"/>
                <w:lang w:eastAsia="zh-CN"/>
              </w:rPr>
              <w:t>朗读</w:t>
            </w:r>
            <w:r w:rsidRPr="00C2425F">
              <w:rPr>
                <w:rFonts w:hint="eastAsia"/>
                <w:sz w:val="24"/>
                <w:szCs w:val="24"/>
                <w:lang w:eastAsia="zh-CN"/>
              </w:rPr>
              <w:t>韵文，</w:t>
            </w:r>
            <w:r w:rsidRPr="00C148FF">
              <w:rPr>
                <w:rFonts w:hint="eastAsia"/>
                <w:sz w:val="24"/>
                <w:szCs w:val="24"/>
                <w:lang w:eastAsia="zh-CN"/>
              </w:rPr>
              <w:t>必要时</w:t>
            </w:r>
            <w:r w:rsidRPr="00C2425F">
              <w:rPr>
                <w:rFonts w:hint="eastAsia"/>
                <w:sz w:val="24"/>
                <w:szCs w:val="24"/>
                <w:lang w:eastAsia="zh-CN"/>
              </w:rPr>
              <w:t>及时给予帮助</w:t>
            </w:r>
            <w:r w:rsidR="00BC48CA">
              <w:rPr>
                <w:rFonts w:hint="eastAsia"/>
                <w:sz w:val="24"/>
                <w:szCs w:val="24"/>
                <w:lang w:eastAsia="zh-CN"/>
              </w:rPr>
              <w:t>。</w:t>
            </w:r>
          </w:p>
          <w:p w14:paraId="272793BC" w14:textId="77777777" w:rsidR="00E41BD2" w:rsidRPr="00084C89" w:rsidRDefault="00E41BD2" w:rsidP="007E0DDB">
            <w:pPr>
              <w:pStyle w:val="TableText"/>
              <w:spacing w:line="360" w:lineRule="auto"/>
              <w:ind w:right="108"/>
              <w:rPr>
                <w:rFonts w:hint="eastAsia"/>
                <w:sz w:val="24"/>
                <w:szCs w:val="24"/>
                <w:lang w:eastAsia="zh-CN"/>
              </w:rPr>
            </w:pPr>
          </w:p>
          <w:p w14:paraId="519EE3C6" w14:textId="1AE4887A" w:rsidR="00C6033E" w:rsidRPr="00AD5C0A" w:rsidRDefault="00D620D5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教师观察学生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第一课时所学的宠物词汇的掌握情况，及时给予鼓励和指导</w:t>
            </w:r>
            <w:r w:rsidR="00C6033E" w:rsidRPr="00AD5C0A"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  <w:p w14:paraId="57950443" w14:textId="7646245B" w:rsidR="00C6033E" w:rsidRPr="00AD5C0A" w:rsidRDefault="003C19A4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教师观察学生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能否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积极回答问题、勇于发表自己的观点。</w:t>
            </w:r>
          </w:p>
          <w:p w14:paraId="0AD1564F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1BE8D19E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4DBE67B9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1C9E0F6F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76C2C606" w14:textId="299530D9" w:rsidR="00C6033E" w:rsidRPr="00AD5C0A" w:rsidRDefault="003C19A4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教师观察学生能否根据图片获取关键信息并做出回应</w:t>
            </w:r>
          </w:p>
          <w:p w14:paraId="2933D6EE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44C940F4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617E3E5E" w14:textId="77777777" w:rsidR="00B201DD" w:rsidRDefault="00B201DD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78DB143B" w14:textId="77777777" w:rsidR="00B201DD" w:rsidRDefault="00B201DD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13369F02" w14:textId="432B8D5D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sz w:val="24"/>
                <w:szCs w:val="24"/>
              </w:rPr>
              <w:t>教师关注学生的发音并及时给予纠正。</w:t>
            </w:r>
          </w:p>
          <w:p w14:paraId="317EC321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671093B1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01FECAD1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26B75B6A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633AC0C8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6002B03D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62301077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68F48C2E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08B2B095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4A2CFEDF" w14:textId="217672F5" w:rsidR="00C6033E" w:rsidRPr="00AD5C0A" w:rsidRDefault="003C19A4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教师观察学生能否根据图片展开合理猜测并说明理由，及时给予提示和指导。</w:t>
            </w:r>
          </w:p>
          <w:p w14:paraId="3B3A9A70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524383F7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032A8D4D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127B6C09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23EC5D6E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3DC90C5E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64EC4FF5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58C453BA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7ECCEBB8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167BFA4B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2D3DB9E2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3410D424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04A73609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0E243F51" w14:textId="77777777" w:rsidR="00C6033E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2C1F98E3" w14:textId="77777777" w:rsidR="00DB75B6" w:rsidRDefault="00DB75B6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4CE364FF" w14:textId="77777777" w:rsidR="00DB75B6" w:rsidRDefault="00DB75B6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6AC00121" w14:textId="77777777" w:rsidR="00DB75B6" w:rsidRDefault="00DB75B6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6A5C23F9" w14:textId="77777777" w:rsidR="00DB75B6" w:rsidRDefault="00DB75B6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14FDE3CD" w14:textId="77777777" w:rsidR="00DB75B6" w:rsidRDefault="00DB75B6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348DD889" w14:textId="77777777" w:rsidR="00DB75B6" w:rsidRDefault="00DB75B6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0F4FFE09" w14:textId="77777777" w:rsidR="00DB75B6" w:rsidRDefault="00DB75B6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1CD5EA40" w14:textId="77777777" w:rsidR="00DB75B6" w:rsidRPr="00AD5C0A" w:rsidRDefault="00DB75B6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1F9DCA17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5CAD66A0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sz w:val="24"/>
                <w:szCs w:val="24"/>
              </w:rPr>
              <w:t>教师关注学生的发音并及时给予纠正。</w:t>
            </w:r>
          </w:p>
          <w:p w14:paraId="034700EA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55FABCFD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0F3127A8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6BCB182B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696B160A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4C39778A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53ABD747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026E9916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67F38FBF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05DE796B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42E4BEFC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5C7F9D77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26C8C8DB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7FCE3F3D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265D0484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59831172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144125EC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55AF7155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</w:p>
          <w:p w14:paraId="469BB1F4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</w:p>
          <w:p w14:paraId="5E06C2F1" w14:textId="020F46B8" w:rsidR="00C6033E" w:rsidRPr="00AD5C0A" w:rsidRDefault="003C19A4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师观察学生跟读故事的情况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给予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指导或鼓励。</w:t>
            </w:r>
          </w:p>
          <w:p w14:paraId="44718792" w14:textId="7777777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</w:p>
          <w:p w14:paraId="28C20C2B" w14:textId="0DC94454" w:rsidR="00A16230" w:rsidRPr="003C19A4" w:rsidRDefault="003C19A4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教师观察学生能否自主梳理故事中人物与宠物的关系。</w:t>
            </w:r>
          </w:p>
        </w:tc>
      </w:tr>
      <w:tr w:rsidR="00C6033E" w:rsidRPr="00AD5C0A" w14:paraId="7011E8D9" w14:textId="77777777" w:rsidTr="00962E82">
        <w:trPr>
          <w:trHeight w:val="55"/>
          <w:jc w:val="center"/>
        </w:trPr>
        <w:tc>
          <w:tcPr>
            <w:tcW w:w="2608" w:type="dxa"/>
            <w:gridSpan w:val="3"/>
          </w:tcPr>
          <w:p w14:paraId="05718BEE" w14:textId="55D00E25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cs="宋体" w:hint="eastAsia"/>
                <w:b/>
                <w:bCs/>
                <w:sz w:val="24"/>
                <w:szCs w:val="24"/>
              </w:rPr>
              <w:lastRenderedPageBreak/>
              <w:t>设计意图：</w:t>
            </w:r>
            <w:r w:rsidR="003C19A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本阶段学习活动旨在引导学生在语境中理解故事内容、学习核心语言</w:t>
            </w:r>
            <w:r w:rsidR="003C19A4">
              <w:rPr>
                <w:rFonts w:ascii="Times New Roman" w:hAnsi="Times New Roman"/>
                <w:color w:val="000000"/>
                <w:sz w:val="24"/>
                <w:szCs w:val="24"/>
              </w:rPr>
              <w:t>。学生在教师的帮助下，</w:t>
            </w:r>
            <w:r w:rsidR="003C19A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通过</w:t>
            </w:r>
            <w:r w:rsidR="003C19A4">
              <w:rPr>
                <w:rFonts w:ascii="Times New Roman" w:hAnsi="Times New Roman"/>
                <w:color w:val="000000"/>
                <w:sz w:val="24"/>
                <w:szCs w:val="24"/>
              </w:rPr>
              <w:t>图片环游</w:t>
            </w:r>
            <w:r w:rsidR="003C19A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、</w:t>
            </w:r>
            <w:r w:rsidR="003C19A4">
              <w:rPr>
                <w:rFonts w:ascii="Times New Roman" w:hAnsi="Times New Roman"/>
                <w:color w:val="000000"/>
                <w:sz w:val="24"/>
                <w:szCs w:val="24"/>
              </w:rPr>
              <w:t>预测信息、验证信息</w:t>
            </w:r>
            <w:r w:rsidR="003C19A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等方式，逐步</w:t>
            </w:r>
            <w:r w:rsidR="00680A8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厘清</w:t>
            </w:r>
            <w:r w:rsidR="003C19A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故事中人物与宠物的关系；同时通过听音、模仿、跟读等方式，学习</w:t>
            </w:r>
            <w:r w:rsidR="003C19A4">
              <w:rPr>
                <w:rFonts w:ascii="Times New Roman" w:hAnsi="Times New Roman"/>
                <w:color w:val="000000"/>
                <w:sz w:val="24"/>
                <w:szCs w:val="24"/>
              </w:rPr>
              <w:t>运用核心语言</w:t>
            </w:r>
            <w:r w:rsidR="003C19A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介绍宠物，表达对宠物的</w:t>
            </w:r>
            <w:r w:rsidR="00257E2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喜爱</w:t>
            </w:r>
            <w:r w:rsidR="003C19A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，为后续的语言输出活动奠定基础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。</w:t>
            </w:r>
          </w:p>
        </w:tc>
      </w:tr>
      <w:tr w:rsidR="00C6033E" w:rsidRPr="00AD5C0A" w14:paraId="2E955E2B" w14:textId="77777777" w:rsidTr="00962E82">
        <w:trPr>
          <w:trHeight w:val="55"/>
          <w:jc w:val="center"/>
        </w:trPr>
        <w:tc>
          <w:tcPr>
            <w:tcW w:w="1985" w:type="dxa"/>
          </w:tcPr>
          <w:p w14:paraId="28F2A3F4" w14:textId="41B79A87" w:rsidR="000A0EC0" w:rsidRPr="00BB1F73" w:rsidRDefault="000A0EC0" w:rsidP="007E0DD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宋体" w:hAnsi="宋体" w:cs="宋体" w:hint="eastAsia"/>
                <w:sz w:val="24"/>
                <w:szCs w:val="24"/>
              </w:rPr>
              <w:t>（2）</w:t>
            </w:r>
            <w:r w:rsidR="007E0DD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掌握</w:t>
            </w:r>
            <w:r w:rsidR="007E0DD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并灵活运用介绍宠物的核心</w:t>
            </w:r>
            <w:r w:rsidR="007E0DD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句型“</w:t>
            </w:r>
            <w:r w:rsidR="007E0DD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I have a pet. It</w:t>
            </w:r>
            <w:r w:rsidR="007E0DD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’</w:t>
            </w:r>
            <w:r w:rsidR="007E0DD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s...</w:t>
            </w:r>
            <w:r w:rsidR="007E0DD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</w:t>
            </w:r>
            <w:r w:rsidRPr="00BB1F73"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  <w:p w14:paraId="7A1EC04B" w14:textId="03A57A4D" w:rsidR="00C6033E" w:rsidRPr="000A0EC0" w:rsidRDefault="00C6033E" w:rsidP="007E0DDB">
            <w:pPr>
              <w:pStyle w:val="ae"/>
              <w:widowControl/>
              <w:autoSpaceDE w:val="0"/>
              <w:spacing w:line="360" w:lineRule="auto"/>
              <w:ind w:firstLineChars="0" w:firstLine="0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912" w:type="dxa"/>
          </w:tcPr>
          <w:p w14:paraId="3ECB8AE6" w14:textId="7C6E456F" w:rsidR="003C19A4" w:rsidRDefault="00C6033E" w:rsidP="003C19A4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044D7A">
              <w:rPr>
                <w:rFonts w:ascii="Times New Roman" w:hAnsi="Times New Roman" w:hint="eastAsia"/>
                <w:bCs/>
                <w:sz w:val="24"/>
                <w:szCs w:val="24"/>
              </w:rPr>
              <w:t>5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="003C19A4">
              <w:rPr>
                <w:rFonts w:ascii="Times New Roman" w:hAnsi="Times New Roman"/>
                <w:color w:val="000000"/>
                <w:sz w:val="24"/>
                <w:szCs w:val="24"/>
              </w:rPr>
              <w:t>Listen and draw √ or ×.</w:t>
            </w:r>
          </w:p>
          <w:p w14:paraId="615ABC79" w14:textId="616D34A3" w:rsidR="00C6033E" w:rsidRPr="00AD5C0A" w:rsidRDefault="003C19A4" w:rsidP="003C19A4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学生完成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</w:t>
            </w:r>
            <w:r w:rsidRPr="00B53437">
              <w:rPr>
                <w:rFonts w:ascii="宋体" w:hAnsi="宋体" w:hint="eastAsia"/>
                <w:color w:val="000000"/>
                <w:sz w:val="24"/>
                <w:szCs w:val="24"/>
              </w:rPr>
              <w:t>材</w:t>
            </w:r>
            <w:r w:rsidRPr="00B53437">
              <w:rPr>
                <w:rFonts w:ascii="宋体" w:hAnsi="宋体"/>
                <w:color w:val="000000"/>
                <w:sz w:val="24"/>
                <w:szCs w:val="24"/>
              </w:rPr>
              <w:t>第</w:t>
            </w:r>
            <w:r w:rsidRPr="00B53437">
              <w:rPr>
                <w:rFonts w:ascii="宋体" w:hAnsi="宋体" w:hint="eastAsia"/>
                <w:color w:val="000000"/>
                <w:sz w:val="24"/>
                <w:szCs w:val="24"/>
              </w:rPr>
              <w:t>3</w:t>
            </w:r>
            <w:r w:rsidRPr="00B53437">
              <w:rPr>
                <w:rFonts w:ascii="宋体" w:hAnsi="宋体"/>
                <w:color w:val="000000"/>
                <w:sz w:val="24"/>
                <w:szCs w:val="24"/>
              </w:rPr>
              <w:t>1页的活动</w:t>
            </w:r>
            <w:r w:rsidRPr="00B53437">
              <w:rPr>
                <w:rFonts w:ascii="宋体" w:hAnsi="宋体" w:hint="eastAsia"/>
                <w:color w:val="000000"/>
                <w:sz w:val="24"/>
                <w:szCs w:val="24"/>
              </w:rPr>
              <w:t>4</w:t>
            </w:r>
            <w:r w:rsidR="00023B4D">
              <w:rPr>
                <w:rFonts w:ascii="宋体" w:hAnsi="宋体" w:hint="eastAsia"/>
                <w:color w:val="000000"/>
                <w:sz w:val="24"/>
                <w:szCs w:val="24"/>
              </w:rPr>
              <w:t>：</w:t>
            </w:r>
            <w:r w:rsidR="00DB75B6">
              <w:rPr>
                <w:rFonts w:ascii="宋体" w:hAnsi="宋体" w:hint="eastAsia"/>
                <w:color w:val="000000"/>
                <w:sz w:val="24"/>
                <w:szCs w:val="24"/>
              </w:rPr>
              <w:t>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观察图片，识别图片中的宠物，回顾相关的语言表达；听第一遍录音，完成判断活动；听第二遍录音，核对答案；</w:t>
            </w:r>
            <w:r w:rsidR="00DB75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最后，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在教师的带领下，修改</w:t>
            </w:r>
            <w:r w:rsidR="008800F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图</w:t>
            </w:r>
            <w:r w:rsidR="004E0A9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文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不匹配的小题</w:t>
            </w:r>
            <w:r w:rsidR="00C6033E"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。</w:t>
            </w:r>
          </w:p>
          <w:p w14:paraId="70FD4C10" w14:textId="77777777" w:rsidR="00C6033E" w:rsidRPr="003B44D9" w:rsidRDefault="00C6033E" w:rsidP="007E0DDB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C5D6A27" w14:textId="6EDB31CA" w:rsidR="003C19A4" w:rsidRDefault="00C6033E" w:rsidP="003C19A4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044D7A">
              <w:rPr>
                <w:rFonts w:ascii="Times New Roman" w:hAnsi="Times New Roman" w:hint="eastAsia"/>
                <w:bCs/>
                <w:sz w:val="24"/>
                <w:szCs w:val="24"/>
              </w:rPr>
              <w:t>6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.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3C19A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Look and </w:t>
            </w:r>
            <w:proofErr w:type="gramStart"/>
            <w:r w:rsidR="003C19A4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="003C19A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25951BE4" w14:textId="08F3B903" w:rsidR="00C6033E" w:rsidRPr="00217A17" w:rsidRDefault="003C19A4" w:rsidP="003C19A4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学生观察故事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图片，根据图片内容，</w:t>
            </w:r>
            <w:r w:rsidR="00CD3850"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运用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核心句型“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have a pet. It’s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...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”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逐一介绍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图片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中的宠物。</w:t>
            </w:r>
          </w:p>
        </w:tc>
        <w:tc>
          <w:tcPr>
            <w:tcW w:w="2608" w:type="dxa"/>
          </w:tcPr>
          <w:p w14:paraId="1E2D1FA3" w14:textId="77777777" w:rsidR="00C6033E" w:rsidRDefault="003C19A4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lastRenderedPageBreak/>
              <w:t>教师观察学生对故事情节</w:t>
            </w:r>
            <w:r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的理解情况</w:t>
            </w:r>
            <w:r w:rsidR="00C6033E"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。</w:t>
            </w:r>
          </w:p>
          <w:p w14:paraId="1DA0045F" w14:textId="77777777" w:rsidR="00EB3C6F" w:rsidRDefault="00EB3C6F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561526AF" w14:textId="77777777" w:rsidR="00EB3C6F" w:rsidRDefault="00EB3C6F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5364AA32" w14:textId="77777777" w:rsidR="00EB3C6F" w:rsidRDefault="00EB3C6F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19205D9F" w14:textId="77777777" w:rsidR="00EB3C6F" w:rsidRDefault="00EB3C6F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69599915" w14:textId="77777777" w:rsidR="00EB3C6F" w:rsidRDefault="00EB3C6F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58CDDAF3" w14:textId="77777777" w:rsidR="00EB3C6F" w:rsidRDefault="00EB3C6F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645BBE03" w14:textId="20C79EDA" w:rsidR="00EB3C6F" w:rsidRPr="00AD5C0A" w:rsidRDefault="00EB3C6F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pacing w:val="-2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教师观察学生对本课时核心语言知识的掌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握情况。</w:t>
            </w:r>
          </w:p>
        </w:tc>
      </w:tr>
      <w:tr w:rsidR="00C6033E" w:rsidRPr="00AD5C0A" w14:paraId="4A206B57" w14:textId="77777777" w:rsidTr="00962E82">
        <w:trPr>
          <w:trHeight w:val="55"/>
          <w:jc w:val="center"/>
        </w:trPr>
        <w:tc>
          <w:tcPr>
            <w:tcW w:w="2608" w:type="dxa"/>
            <w:gridSpan w:val="3"/>
          </w:tcPr>
          <w:p w14:paraId="334A72BC" w14:textId="53197A1C" w:rsidR="00C6033E" w:rsidRPr="00AD5C0A" w:rsidRDefault="00C6033E" w:rsidP="007E0DDB">
            <w:pPr>
              <w:pStyle w:val="TableText"/>
              <w:spacing w:line="360" w:lineRule="auto"/>
              <w:rPr>
                <w:rFonts w:hint="eastAsia"/>
                <w:sz w:val="24"/>
                <w:szCs w:val="24"/>
                <w:lang w:eastAsia="zh-CN"/>
              </w:rPr>
            </w:pPr>
            <w:r w:rsidRPr="00AD5C0A">
              <w:rPr>
                <w:rFonts w:hint="eastAsia"/>
                <w:b/>
                <w:bCs/>
                <w:sz w:val="24"/>
                <w:szCs w:val="24"/>
                <w:lang w:eastAsia="zh-CN"/>
              </w:rPr>
              <w:lastRenderedPageBreak/>
              <w:t>设计意图</w:t>
            </w:r>
            <w:r w:rsidRPr="00AD5C0A">
              <w:rPr>
                <w:rFonts w:hint="eastAsia"/>
                <w:sz w:val="24"/>
                <w:szCs w:val="24"/>
                <w:lang w:eastAsia="zh-CN"/>
              </w:rPr>
              <w:t>：本阶段学习活动旨在引导学生在语境中</w:t>
            </w:r>
            <w:r w:rsidR="00C57EEF">
              <w:rPr>
                <w:rFonts w:hint="eastAsia"/>
                <w:sz w:val="24"/>
                <w:szCs w:val="24"/>
                <w:lang w:eastAsia="zh-CN"/>
              </w:rPr>
              <w:t>内化</w:t>
            </w:r>
            <w:r w:rsidRPr="00AD5C0A">
              <w:rPr>
                <w:rFonts w:hint="eastAsia"/>
                <w:sz w:val="24"/>
                <w:szCs w:val="24"/>
                <w:lang w:eastAsia="zh-CN"/>
              </w:rPr>
              <w:t>、</w:t>
            </w:r>
            <w:r w:rsidR="00C57EEF">
              <w:rPr>
                <w:rFonts w:hint="eastAsia"/>
                <w:sz w:val="24"/>
                <w:szCs w:val="24"/>
                <w:lang w:eastAsia="zh-CN"/>
              </w:rPr>
              <w:t>运用</w:t>
            </w:r>
            <w:r w:rsidR="003C797C">
              <w:rPr>
                <w:rFonts w:hint="eastAsia"/>
                <w:sz w:val="24"/>
                <w:szCs w:val="24"/>
                <w:lang w:eastAsia="zh-CN"/>
              </w:rPr>
              <w:t>本课时</w:t>
            </w:r>
            <w:r w:rsidR="00C7643A">
              <w:rPr>
                <w:rFonts w:hint="eastAsia"/>
                <w:sz w:val="24"/>
                <w:szCs w:val="24"/>
                <w:lang w:eastAsia="zh-CN"/>
              </w:rPr>
              <w:t>的</w:t>
            </w:r>
            <w:r w:rsidR="003C797C">
              <w:rPr>
                <w:rFonts w:hint="eastAsia"/>
                <w:sz w:val="24"/>
                <w:szCs w:val="24"/>
                <w:lang w:eastAsia="zh-CN"/>
              </w:rPr>
              <w:t>核心语言。</w:t>
            </w:r>
          </w:p>
        </w:tc>
      </w:tr>
      <w:tr w:rsidR="00C6033E" w:rsidRPr="00AD5C0A" w14:paraId="4A6D1D1B" w14:textId="77777777" w:rsidTr="00962E82">
        <w:trPr>
          <w:trHeight w:val="983"/>
          <w:jc w:val="center"/>
        </w:trPr>
        <w:tc>
          <w:tcPr>
            <w:tcW w:w="1985" w:type="dxa"/>
          </w:tcPr>
          <w:p w14:paraId="58C2C8AA" w14:textId="7CE2DBB0" w:rsidR="00C6033E" w:rsidRPr="00BC3DE6" w:rsidRDefault="00BC3DE6" w:rsidP="007E0DDB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D5C0A">
              <w:rPr>
                <w:rFonts w:ascii="宋体" w:hAnsi="宋体" w:cs="宋体" w:hint="eastAsia"/>
                <w:sz w:val="24"/>
                <w:szCs w:val="24"/>
              </w:rPr>
              <w:t>（3）</w:t>
            </w:r>
            <w:r w:rsidR="007E0DDB" w:rsidRPr="00F52267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借助图片和语言提示</w:t>
            </w:r>
            <w:r w:rsidR="00302DF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表演</w:t>
            </w:r>
            <w:r w:rsidR="007E0DDB" w:rsidRPr="00F52267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故事</w:t>
            </w:r>
            <w:r w:rsidR="007E0DDB" w:rsidRPr="00AD5C0A">
              <w:rPr>
                <w:rFonts w:ascii="Times New Roman" w:hAnsi="Times New Roman" w:hint="eastAsia"/>
                <w:sz w:val="24"/>
                <w:szCs w:val="24"/>
              </w:rPr>
              <w:t>，</w:t>
            </w:r>
            <w:r w:rsidR="007E0DDB" w:rsidRPr="00F52267">
              <w:rPr>
                <w:rFonts w:ascii="Times New Roman" w:hAnsi="Times New Roman" w:hint="eastAsia"/>
                <w:sz w:val="24"/>
                <w:szCs w:val="24"/>
              </w:rPr>
              <w:t>感受人与动物和谐相处的关系</w:t>
            </w:r>
            <w:r w:rsidRPr="00BB1F73"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</w:tc>
        <w:tc>
          <w:tcPr>
            <w:tcW w:w="3912" w:type="dxa"/>
          </w:tcPr>
          <w:p w14:paraId="4398F65A" w14:textId="52E6F03C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044D7A">
              <w:rPr>
                <w:rFonts w:ascii="Times New Roman" w:hAnsi="Times New Roman" w:hint="eastAsia"/>
                <w:bCs/>
                <w:sz w:val="24"/>
                <w:szCs w:val="24"/>
              </w:rPr>
              <w:t>7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R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ead the story </w:t>
            </w:r>
            <w:r w:rsidR="005A1292">
              <w:rPr>
                <w:rFonts w:ascii="Times New Roman" w:hAnsi="Times New Roman" w:hint="eastAsia"/>
                <w:bCs/>
                <w:sz w:val="24"/>
                <w:szCs w:val="24"/>
              </w:rPr>
              <w:t>a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loud.</w:t>
            </w:r>
          </w:p>
          <w:p w14:paraId="5E2FB74E" w14:textId="30BA52C7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学生</w:t>
            </w:r>
            <w:r w:rsidR="00266DB8">
              <w:rPr>
                <w:rFonts w:ascii="Times New Roman" w:hAnsi="Times New Roman" w:hint="eastAsia"/>
                <w:bCs/>
                <w:sz w:val="24"/>
                <w:szCs w:val="24"/>
              </w:rPr>
              <w:t>自主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朗读故事。</w:t>
            </w:r>
          </w:p>
          <w:p w14:paraId="50F6BF65" w14:textId="77777777" w:rsidR="00C6033E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84F50D3" w14:textId="77777777" w:rsidR="00F37375" w:rsidRPr="00AD5C0A" w:rsidRDefault="00F37375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51961C8" w14:textId="583E55D7" w:rsidR="00C6033E" w:rsidRPr="00AD5C0A" w:rsidRDefault="008416CC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044D7A">
              <w:rPr>
                <w:rFonts w:ascii="Times New Roman" w:hAnsi="Times New Roman" w:hint="eastAsia"/>
                <w:bCs/>
                <w:sz w:val="24"/>
                <w:szCs w:val="24"/>
              </w:rPr>
              <w:t>8</w:t>
            </w:r>
            <w:r w:rsidR="00C6033E"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W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ork in groups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A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ct out the story.</w:t>
            </w:r>
          </w:p>
          <w:p w14:paraId="59C8F232" w14:textId="5AA91844" w:rsidR="00C6033E" w:rsidRPr="00AD5C0A" w:rsidRDefault="00AC61D6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学生以小组为单位，根据故事内容和生活经验，创造性地表演故事，如模仿宠物的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叫声和动作、展示给宠物喂食</w:t>
            </w:r>
            <w:r w:rsidR="00C7643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与宠物玩耍等场景。表演结束后，学生根据评价标准进行自评和互评</w:t>
            </w:r>
            <w:r w:rsidR="00C6033E" w:rsidRPr="00AD5C0A">
              <w:rPr>
                <w:rFonts w:ascii="Times New Roman" w:hAnsi="Times New Roman"/>
                <w:bCs/>
                <w:sz w:val="24"/>
                <w:szCs w:val="24"/>
              </w:rPr>
              <w:t>。</w:t>
            </w:r>
          </w:p>
        </w:tc>
        <w:tc>
          <w:tcPr>
            <w:tcW w:w="2608" w:type="dxa"/>
          </w:tcPr>
          <w:p w14:paraId="21500365" w14:textId="018E1D20" w:rsidR="00DD7C4A" w:rsidRDefault="00AC61D6" w:rsidP="007E0DDB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教师</w:t>
            </w:r>
            <w:r w:rsidRPr="00AD5C0A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观察</w:t>
            </w: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不同能力水平</w:t>
            </w:r>
            <w:r w:rsidR="00667142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的</w:t>
            </w: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学生朗读故事的情况，给予指导或鼓励。</w:t>
            </w:r>
          </w:p>
          <w:p w14:paraId="5B5441CC" w14:textId="021BB287" w:rsidR="00C6033E" w:rsidRPr="00AD5C0A" w:rsidRDefault="00AC61D6" w:rsidP="007E0DDB">
            <w:pPr>
              <w:tabs>
                <w:tab w:val="center" w:pos="4153"/>
                <w:tab w:val="right" w:pos="830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教师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评价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学生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对故事的理解情况，观察</w:t>
            </w:r>
            <w:r w:rsidR="00F82A30">
              <w:rPr>
                <w:rFonts w:ascii="宋体" w:hAnsi="宋体" w:cs="宋体" w:hint="eastAsia"/>
                <w:spacing w:val="-2"/>
                <w:sz w:val="24"/>
                <w:szCs w:val="24"/>
              </w:rPr>
              <w:t>其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能否使用恰当的语言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和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动作展现故事情节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、</w:t>
            </w:r>
            <w:r>
              <w:rPr>
                <w:rFonts w:ascii="宋体" w:hAnsi="宋体" w:cs="宋体"/>
                <w:spacing w:val="-2"/>
                <w:sz w:val="24"/>
                <w:szCs w:val="24"/>
              </w:rPr>
              <w:t>展示人与动物和谐相处的场景</w:t>
            </w:r>
            <w:r w:rsidR="00C6033E" w:rsidRPr="00AD5C0A">
              <w:rPr>
                <w:rFonts w:ascii="宋体" w:hAnsi="宋体" w:cs="宋体"/>
                <w:spacing w:val="-2"/>
                <w:sz w:val="24"/>
                <w:szCs w:val="24"/>
              </w:rPr>
              <w:t>。</w:t>
            </w:r>
          </w:p>
        </w:tc>
      </w:tr>
      <w:tr w:rsidR="00C6033E" w:rsidRPr="00AD5C0A" w14:paraId="11563F42" w14:textId="77777777" w:rsidTr="00962E82">
        <w:trPr>
          <w:trHeight w:val="55"/>
          <w:jc w:val="center"/>
        </w:trPr>
        <w:tc>
          <w:tcPr>
            <w:tcW w:w="2608" w:type="dxa"/>
            <w:gridSpan w:val="3"/>
          </w:tcPr>
          <w:p w14:paraId="57026129" w14:textId="386055B1" w:rsidR="00C6033E" w:rsidRPr="00AD5C0A" w:rsidRDefault="00C6033E" w:rsidP="007E0DDB">
            <w:pPr>
              <w:tabs>
                <w:tab w:val="center" w:pos="4153"/>
                <w:tab w:val="right" w:pos="8306"/>
              </w:tabs>
              <w:spacing w:line="360" w:lineRule="auto"/>
              <w:rPr>
                <w:b/>
                <w:bCs/>
                <w:spacing w:val="-2"/>
                <w:sz w:val="24"/>
                <w:szCs w:val="24"/>
              </w:rPr>
            </w:pPr>
            <w:r w:rsidRPr="00AD5C0A">
              <w:rPr>
                <w:rFonts w:hint="eastAsia"/>
                <w:b/>
                <w:bCs/>
                <w:spacing w:val="-2"/>
                <w:sz w:val="24"/>
                <w:szCs w:val="24"/>
              </w:rPr>
              <w:t>设计意图：</w:t>
            </w:r>
            <w:r w:rsidR="00E7748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本阶段学习活动旨在引导学生完整地朗读和表演故事。</w:t>
            </w:r>
            <w:r w:rsidR="00E77481">
              <w:rPr>
                <w:rFonts w:ascii="Times New Roman" w:hAnsi="Times New Roman"/>
                <w:color w:val="000000"/>
                <w:sz w:val="24"/>
                <w:szCs w:val="24"/>
              </w:rPr>
              <w:t>学生在教师的帮助下，</w:t>
            </w:r>
            <w:r w:rsidR="00E7748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更深入地融入故事内容和情境，进一步体会人与动物和谐相处的关系，形成关爱动物的意识</w:t>
            </w:r>
            <w:r w:rsidRPr="00AD5C0A">
              <w:rPr>
                <w:rFonts w:hint="eastAsia"/>
                <w:spacing w:val="-2"/>
                <w:sz w:val="24"/>
                <w:szCs w:val="24"/>
              </w:rPr>
              <w:t>。</w:t>
            </w:r>
          </w:p>
        </w:tc>
      </w:tr>
      <w:tr w:rsidR="00C6033E" w:rsidRPr="00AD5C0A" w14:paraId="18D4B059" w14:textId="77777777" w:rsidTr="00B201DD">
        <w:trPr>
          <w:trHeight w:val="541"/>
          <w:jc w:val="center"/>
        </w:trPr>
        <w:tc>
          <w:tcPr>
            <w:tcW w:w="8505" w:type="dxa"/>
            <w:gridSpan w:val="3"/>
            <w:vAlign w:val="center"/>
          </w:tcPr>
          <w:p w14:paraId="34C586E4" w14:textId="77777777" w:rsidR="00C6033E" w:rsidRPr="00AD5C0A" w:rsidRDefault="00C6033E" w:rsidP="007E0DDB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作业布置</w:t>
            </w:r>
          </w:p>
        </w:tc>
      </w:tr>
      <w:tr w:rsidR="00C6033E" w:rsidRPr="00AD5C0A" w14:paraId="5E9D9AA7" w14:textId="77777777" w:rsidTr="00CB2395">
        <w:trPr>
          <w:trHeight w:val="906"/>
          <w:jc w:val="center"/>
        </w:trPr>
        <w:tc>
          <w:tcPr>
            <w:tcW w:w="8505" w:type="dxa"/>
            <w:gridSpan w:val="3"/>
            <w:vAlign w:val="center"/>
          </w:tcPr>
          <w:p w14:paraId="327DFFCE" w14:textId="77777777" w:rsidR="00C6033E" w:rsidRPr="00AD5C0A" w:rsidRDefault="00C6033E" w:rsidP="007E0DDB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E206D">
              <w:rPr>
                <w:rFonts w:ascii="宋体" w:hAnsi="宋体"/>
                <w:sz w:val="24"/>
                <w:szCs w:val="24"/>
              </w:rPr>
              <w:t>（1）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带感情地朗读故事。</w:t>
            </w:r>
          </w:p>
          <w:p w14:paraId="26CB4187" w14:textId="136E6834" w:rsidR="00C6033E" w:rsidRPr="00AD5C0A" w:rsidRDefault="00C6033E" w:rsidP="007E0DDB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E206D">
              <w:rPr>
                <w:rFonts w:ascii="宋体" w:hAnsi="宋体"/>
                <w:sz w:val="24"/>
                <w:szCs w:val="24"/>
              </w:rPr>
              <w:t>（2）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依据故事图片，</w:t>
            </w:r>
            <w:r w:rsidR="00E77481">
              <w:rPr>
                <w:rFonts w:ascii="Times New Roman" w:hAnsi="Times New Roman"/>
                <w:color w:val="000000"/>
                <w:sz w:val="24"/>
                <w:szCs w:val="24"/>
              </w:rPr>
              <w:t>运用</w:t>
            </w:r>
            <w:r w:rsidR="004950D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核心</w:t>
            </w:r>
            <w:r w:rsidR="00E77481">
              <w:rPr>
                <w:rFonts w:ascii="Times New Roman" w:hAnsi="Times New Roman"/>
                <w:color w:val="000000"/>
                <w:sz w:val="24"/>
                <w:szCs w:val="24"/>
              </w:rPr>
              <w:t>句型介绍故事中的宠物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。</w:t>
            </w:r>
          </w:p>
        </w:tc>
      </w:tr>
    </w:tbl>
    <w:p w14:paraId="2277E5B1" w14:textId="3F35CADD" w:rsidR="00AD2FC5" w:rsidRPr="00AD5C0A" w:rsidRDefault="00DA0171" w:rsidP="007E0DDB">
      <w:pPr>
        <w:spacing w:line="360" w:lineRule="auto"/>
        <w:rPr>
          <w:rFonts w:ascii="Times New Roman" w:eastAsia="黑体" w:hAnsi="Times New Roman"/>
          <w:sz w:val="24"/>
          <w:szCs w:val="24"/>
        </w:rPr>
      </w:pPr>
      <w:r w:rsidRPr="00AD5C0A">
        <w:rPr>
          <w:rFonts w:ascii="Times New Roman" w:eastAsia="黑体" w:hAnsi="Times New Roman"/>
          <w:sz w:val="24"/>
          <w:szCs w:val="24"/>
        </w:rPr>
        <w:t xml:space="preserve"> </w:t>
      </w:r>
    </w:p>
    <w:p w14:paraId="51874B90" w14:textId="0DA0592D" w:rsidR="007C3CBB" w:rsidRDefault="00575212" w:rsidP="007E0DD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AD5C0A">
        <w:rPr>
          <w:rFonts w:ascii="Times New Roman" w:hAnsi="Times New Roman"/>
          <w:b/>
          <w:sz w:val="24"/>
          <w:szCs w:val="24"/>
        </w:rPr>
        <w:t>第</w:t>
      </w:r>
      <w:r w:rsidRPr="00AD5C0A">
        <w:rPr>
          <w:rFonts w:ascii="Times New Roman" w:hAnsi="Times New Roman" w:hint="eastAsia"/>
          <w:b/>
          <w:sz w:val="24"/>
          <w:szCs w:val="24"/>
        </w:rPr>
        <w:t>三</w:t>
      </w:r>
      <w:r w:rsidRPr="00AD5C0A">
        <w:rPr>
          <w:rFonts w:ascii="Times New Roman" w:hAnsi="Times New Roman"/>
          <w:b/>
          <w:sz w:val="24"/>
          <w:szCs w:val="24"/>
        </w:rPr>
        <w:t>课时</w:t>
      </w:r>
    </w:p>
    <w:p w14:paraId="6E3D1FB4" w14:textId="37ABB68F" w:rsidR="00575212" w:rsidRPr="00AD5C0A" w:rsidRDefault="0069176E" w:rsidP="007E0DD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hint="eastAsia"/>
          <w:b/>
          <w:sz w:val="24"/>
          <w:szCs w:val="24"/>
        </w:rPr>
        <w:t>Let</w:t>
      </w:r>
      <w:r w:rsidRPr="00023B4D">
        <w:rPr>
          <w:rFonts w:ascii="Times New Roman" w:hAnsi="Times New Roman"/>
          <w:b/>
          <w:sz w:val="24"/>
          <w:szCs w:val="24"/>
        </w:rPr>
        <w:t>’</w:t>
      </w:r>
      <w:r>
        <w:rPr>
          <w:rFonts w:ascii="Times New Roman" w:hAnsi="Times New Roman" w:hint="eastAsia"/>
          <w:b/>
          <w:sz w:val="24"/>
          <w:szCs w:val="24"/>
        </w:rPr>
        <w:t xml:space="preserve">s </w:t>
      </w:r>
      <w:proofErr w:type="spellStart"/>
      <w:r>
        <w:rPr>
          <w:rFonts w:ascii="Times New Roman" w:hAnsi="Times New Roman" w:hint="eastAsia"/>
          <w:b/>
          <w:sz w:val="24"/>
          <w:szCs w:val="24"/>
        </w:rPr>
        <w:t>practise</w:t>
      </w:r>
      <w:proofErr w:type="spellEnd"/>
      <w:r>
        <w:rPr>
          <w:rFonts w:ascii="Times New Roman" w:hAnsi="Times New Roman" w:hint="eastAsia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 xml:space="preserve">&amp; </w:t>
      </w:r>
      <w:r>
        <w:rPr>
          <w:rFonts w:ascii="Times New Roman" w:hAnsi="Times New Roman" w:hint="eastAsia"/>
          <w:b/>
          <w:sz w:val="24"/>
          <w:szCs w:val="24"/>
        </w:rPr>
        <w:t xml:space="preserve">Connect and </w:t>
      </w:r>
      <w:proofErr w:type="spellStart"/>
      <w:r>
        <w:rPr>
          <w:rFonts w:ascii="Times New Roman" w:hAnsi="Times New Roman" w:hint="eastAsia"/>
          <w:b/>
          <w:sz w:val="24"/>
          <w:szCs w:val="24"/>
        </w:rPr>
        <w:t>colour</w:t>
      </w:r>
      <w:proofErr w:type="spellEnd"/>
      <w:r>
        <w:rPr>
          <w:rFonts w:ascii="Times New Roman" w:hAnsi="Times New Roman" w:hint="eastAsia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 xml:space="preserve">&amp; </w:t>
      </w:r>
      <w:r>
        <w:rPr>
          <w:rFonts w:ascii="Times New Roman" w:hAnsi="Times New Roman" w:hint="eastAsia"/>
          <w:b/>
          <w:sz w:val="24"/>
          <w:szCs w:val="24"/>
        </w:rPr>
        <w:t>Let</w:t>
      </w:r>
      <w:r>
        <w:rPr>
          <w:rFonts w:ascii="Times New Roman" w:hAnsi="Times New Roman"/>
          <w:b/>
          <w:sz w:val="24"/>
          <w:szCs w:val="24"/>
        </w:rPr>
        <w:t>’</w:t>
      </w:r>
      <w:r>
        <w:rPr>
          <w:rFonts w:ascii="Times New Roman" w:hAnsi="Times New Roman" w:hint="eastAsia"/>
          <w:b/>
          <w:sz w:val="24"/>
          <w:szCs w:val="24"/>
        </w:rPr>
        <w:t>s have fun.</w:t>
      </w:r>
    </w:p>
    <w:p w14:paraId="39F62E95" w14:textId="77777777" w:rsidR="00575212" w:rsidRPr="00AD5C0A" w:rsidRDefault="00575212" w:rsidP="007E0DDB">
      <w:p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 w:rsidRPr="00377169">
        <w:rPr>
          <w:rFonts w:asciiTheme="minorEastAsia" w:eastAsiaTheme="minorEastAsia" w:hAnsiTheme="minorEastAsia" w:hint="eastAsia"/>
          <w:b/>
          <w:bCs/>
          <w:sz w:val="24"/>
          <w:szCs w:val="24"/>
        </w:rPr>
        <w:t>1</w:t>
      </w:r>
      <w:r w:rsidRPr="00377169">
        <w:rPr>
          <w:rFonts w:asciiTheme="minorEastAsia" w:eastAsiaTheme="minorEastAsia" w:hAnsiTheme="minorEastAsia"/>
          <w:b/>
          <w:bCs/>
          <w:sz w:val="24"/>
          <w:szCs w:val="24"/>
        </w:rPr>
        <w:t>.</w:t>
      </w:r>
      <w:r w:rsidRPr="00AD5C0A">
        <w:rPr>
          <w:rFonts w:ascii="Times New Roman" w:hAnsi="Times New Roman"/>
          <w:b/>
          <w:bCs/>
          <w:sz w:val="24"/>
          <w:szCs w:val="24"/>
        </w:rPr>
        <w:t>课时教学目标</w:t>
      </w:r>
    </w:p>
    <w:p w14:paraId="3465DD13" w14:textId="77777777" w:rsidR="00575212" w:rsidRPr="00AD5C0A" w:rsidRDefault="00575212" w:rsidP="007E0DDB">
      <w:pPr>
        <w:spacing w:line="360" w:lineRule="auto"/>
        <w:rPr>
          <w:rFonts w:ascii="Times New Roman" w:hAnsi="Times New Roman"/>
          <w:sz w:val="24"/>
          <w:szCs w:val="24"/>
        </w:rPr>
      </w:pPr>
      <w:r w:rsidRPr="00AD5C0A">
        <w:rPr>
          <w:rFonts w:ascii="Times New Roman" w:hAnsi="Times New Roman" w:hint="eastAsia"/>
          <w:sz w:val="24"/>
          <w:szCs w:val="24"/>
        </w:rPr>
        <w:t>通过本课时学习，学生能够：</w:t>
      </w:r>
    </w:p>
    <w:p w14:paraId="42DEFEAA" w14:textId="7BA3152D" w:rsidR="00575212" w:rsidRPr="00AD5C0A" w:rsidRDefault="00575212" w:rsidP="007E0DDB">
      <w:pPr>
        <w:spacing w:line="360" w:lineRule="auto"/>
        <w:rPr>
          <w:rFonts w:ascii="Times New Roman" w:hAnsi="Times New Roman"/>
          <w:sz w:val="24"/>
          <w:szCs w:val="24"/>
        </w:rPr>
      </w:pPr>
      <w:r w:rsidRPr="00AD5C0A">
        <w:rPr>
          <w:rFonts w:ascii="Times New Roman" w:hAnsi="Times New Roman" w:hint="eastAsia"/>
          <w:sz w:val="24"/>
          <w:szCs w:val="24"/>
        </w:rPr>
        <w:t>（</w:t>
      </w:r>
      <w:r w:rsidRPr="005E206D">
        <w:rPr>
          <w:rFonts w:ascii="宋体" w:hAnsi="宋体" w:hint="eastAsia"/>
          <w:sz w:val="24"/>
          <w:szCs w:val="24"/>
        </w:rPr>
        <w:t>1</w:t>
      </w:r>
      <w:r w:rsidRPr="00AD5C0A">
        <w:rPr>
          <w:rFonts w:ascii="Times New Roman" w:hAnsi="Times New Roman" w:hint="eastAsia"/>
          <w:sz w:val="24"/>
          <w:szCs w:val="24"/>
        </w:rPr>
        <w:t>）</w:t>
      </w:r>
      <w:r w:rsidR="009D7CF1">
        <w:rPr>
          <w:rFonts w:ascii="Times New Roman" w:hAnsi="Times New Roman" w:hint="eastAsia"/>
          <w:bCs/>
          <w:color w:val="000000"/>
          <w:sz w:val="24"/>
          <w:szCs w:val="24"/>
        </w:rPr>
        <w:t>在具体情境中，运用所学</w:t>
      </w:r>
      <w:r w:rsidR="009D7CF1">
        <w:rPr>
          <w:rFonts w:ascii="Times New Roman" w:hAnsi="Times New Roman"/>
          <w:bCs/>
          <w:color w:val="000000"/>
          <w:sz w:val="24"/>
          <w:szCs w:val="24"/>
        </w:rPr>
        <w:t>语言与同伴</w:t>
      </w:r>
      <w:r w:rsidR="009D7CF1">
        <w:rPr>
          <w:rFonts w:ascii="Times New Roman" w:hAnsi="Times New Roman" w:hint="eastAsia"/>
          <w:bCs/>
          <w:color w:val="000000"/>
          <w:sz w:val="24"/>
          <w:szCs w:val="24"/>
        </w:rPr>
        <w:t>交流自己的宠物</w:t>
      </w:r>
      <w:r>
        <w:rPr>
          <w:rFonts w:ascii="Times New Roman" w:hAnsi="Times New Roman" w:hint="eastAsia"/>
          <w:sz w:val="24"/>
          <w:szCs w:val="24"/>
        </w:rPr>
        <w:t>。</w:t>
      </w:r>
      <w:r w:rsidRPr="00AD5C0A" w:rsidDel="00C74484">
        <w:rPr>
          <w:rFonts w:ascii="Times New Roman" w:hAnsi="Times New Roman" w:hint="eastAsia"/>
          <w:sz w:val="24"/>
          <w:szCs w:val="24"/>
        </w:rPr>
        <w:t xml:space="preserve"> </w:t>
      </w:r>
    </w:p>
    <w:p w14:paraId="7FDC94A6" w14:textId="66A87BBA" w:rsidR="00575212" w:rsidRPr="00AD5C0A" w:rsidRDefault="00575212" w:rsidP="007E0DDB">
      <w:pPr>
        <w:spacing w:line="360" w:lineRule="auto"/>
        <w:rPr>
          <w:rFonts w:ascii="Times New Roman" w:hAnsi="Times New Roman"/>
          <w:sz w:val="24"/>
          <w:szCs w:val="24"/>
        </w:rPr>
      </w:pPr>
      <w:r w:rsidRPr="005E206D">
        <w:rPr>
          <w:rFonts w:ascii="宋体" w:hAnsi="宋体" w:hint="eastAsia"/>
          <w:sz w:val="24"/>
          <w:szCs w:val="24"/>
        </w:rPr>
        <w:t>（2）</w:t>
      </w:r>
      <w:r w:rsidR="009D7CF1">
        <w:rPr>
          <w:rFonts w:ascii="Times New Roman" w:hAnsi="Times New Roman"/>
          <w:bCs/>
          <w:color w:val="000000"/>
          <w:sz w:val="24"/>
          <w:szCs w:val="24"/>
        </w:rPr>
        <w:t>完成连点成画和涂色的活动，识别、介绍图中的宠物</w:t>
      </w:r>
      <w:r w:rsidRPr="00D11E6B">
        <w:rPr>
          <w:rFonts w:ascii="Times New Roman" w:hAnsi="Times New Roman" w:hint="eastAsia"/>
          <w:sz w:val="24"/>
          <w:szCs w:val="24"/>
        </w:rPr>
        <w:t>。</w:t>
      </w:r>
      <w:r w:rsidRPr="00AD5C0A" w:rsidDel="00C74484">
        <w:rPr>
          <w:rFonts w:ascii="Times New Roman" w:hAnsi="Times New Roman" w:hint="eastAsia"/>
          <w:sz w:val="24"/>
          <w:szCs w:val="24"/>
        </w:rPr>
        <w:t xml:space="preserve"> </w:t>
      </w:r>
    </w:p>
    <w:p w14:paraId="4C3F9CCA" w14:textId="2EC39D96" w:rsidR="00575212" w:rsidRPr="00A3555C" w:rsidRDefault="00575212" w:rsidP="007E0DDB">
      <w:pPr>
        <w:spacing w:line="360" w:lineRule="auto"/>
        <w:rPr>
          <w:rFonts w:asciiTheme="minorEastAsia" w:eastAsiaTheme="minorEastAsia" w:hAnsiTheme="minorEastAsia" w:hint="eastAsia"/>
          <w:b/>
          <w:bCs/>
          <w:sz w:val="24"/>
          <w:szCs w:val="24"/>
        </w:rPr>
      </w:pPr>
      <w:r w:rsidRPr="005E206D">
        <w:rPr>
          <w:rFonts w:ascii="宋体" w:hAnsi="宋体" w:hint="eastAsia"/>
          <w:sz w:val="24"/>
          <w:szCs w:val="24"/>
        </w:rPr>
        <w:t>（</w:t>
      </w:r>
      <w:r>
        <w:rPr>
          <w:rFonts w:ascii="宋体" w:hAnsi="宋体"/>
          <w:sz w:val="24"/>
          <w:szCs w:val="24"/>
        </w:rPr>
        <w:t>3</w:t>
      </w:r>
      <w:r w:rsidRPr="005E206D">
        <w:rPr>
          <w:rFonts w:ascii="宋体" w:hAnsi="宋体" w:hint="eastAsia"/>
          <w:sz w:val="24"/>
          <w:szCs w:val="24"/>
        </w:rPr>
        <w:t>）</w:t>
      </w:r>
      <w:r w:rsidR="009D7CF1">
        <w:rPr>
          <w:rFonts w:ascii="Times New Roman" w:hAnsi="Times New Roman"/>
          <w:bCs/>
          <w:color w:val="000000"/>
          <w:sz w:val="24"/>
          <w:szCs w:val="24"/>
        </w:rPr>
        <w:t>画出自己或朋友的宠物</w:t>
      </w:r>
      <w:r w:rsidR="009D7CF1">
        <w:rPr>
          <w:rFonts w:ascii="Times New Roman" w:hAnsi="Times New Roman" w:hint="eastAsia"/>
          <w:bCs/>
          <w:color w:val="000000"/>
          <w:sz w:val="24"/>
          <w:szCs w:val="24"/>
        </w:rPr>
        <w:t>，</w:t>
      </w:r>
      <w:r w:rsidR="009D7CF1">
        <w:rPr>
          <w:rFonts w:ascii="Times New Roman" w:hAnsi="Times New Roman"/>
          <w:bCs/>
          <w:color w:val="000000"/>
          <w:sz w:val="24"/>
          <w:szCs w:val="24"/>
        </w:rPr>
        <w:t>并用英语进行介绍，</w:t>
      </w:r>
      <w:r w:rsidR="009D7CF1">
        <w:rPr>
          <w:rFonts w:ascii="Times New Roman" w:hAnsi="Times New Roman" w:hint="eastAsia"/>
          <w:bCs/>
          <w:color w:val="000000"/>
          <w:sz w:val="24"/>
          <w:szCs w:val="24"/>
        </w:rPr>
        <w:t>表达对宠物的喜爱之情</w:t>
      </w:r>
      <w:r w:rsidRPr="00A3555C">
        <w:rPr>
          <w:rFonts w:ascii="Times New Roman" w:hAnsi="Times New Roman" w:hint="eastAsia"/>
          <w:sz w:val="24"/>
          <w:szCs w:val="24"/>
        </w:rPr>
        <w:t>。</w:t>
      </w:r>
    </w:p>
    <w:p w14:paraId="3F6ECE38" w14:textId="77777777" w:rsidR="00575212" w:rsidRDefault="00575212" w:rsidP="007E0DDB">
      <w:pPr>
        <w:spacing w:line="360" w:lineRule="auto"/>
        <w:rPr>
          <w:rFonts w:asciiTheme="minorEastAsia" w:eastAsiaTheme="minorEastAsia" w:hAnsiTheme="minorEastAsia" w:hint="eastAsia"/>
          <w:b/>
          <w:bCs/>
          <w:sz w:val="24"/>
          <w:szCs w:val="24"/>
        </w:rPr>
      </w:pPr>
    </w:p>
    <w:p w14:paraId="18EA1635" w14:textId="1CAE5759" w:rsidR="00575212" w:rsidRPr="00AD5C0A" w:rsidRDefault="00575212" w:rsidP="007E0DDB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377169">
        <w:rPr>
          <w:rFonts w:asciiTheme="minorEastAsia" w:eastAsiaTheme="minorEastAsia" w:hAnsiTheme="minorEastAsia" w:hint="eastAsia"/>
          <w:b/>
          <w:bCs/>
          <w:sz w:val="24"/>
          <w:szCs w:val="24"/>
        </w:rPr>
        <w:lastRenderedPageBreak/>
        <w:t>2</w:t>
      </w:r>
      <w:r w:rsidRPr="00377169">
        <w:rPr>
          <w:rFonts w:asciiTheme="minorEastAsia" w:eastAsiaTheme="minorEastAsia" w:hAnsiTheme="minorEastAsia"/>
          <w:b/>
          <w:bCs/>
          <w:sz w:val="24"/>
          <w:szCs w:val="24"/>
        </w:rPr>
        <w:t>.</w:t>
      </w:r>
      <w:r>
        <w:rPr>
          <w:rFonts w:ascii="Times New Roman" w:hAnsi="Times New Roman" w:hint="eastAsia"/>
          <w:b/>
          <w:sz w:val="24"/>
          <w:szCs w:val="24"/>
        </w:rPr>
        <w:t>核心语言</w:t>
      </w:r>
    </w:p>
    <w:p w14:paraId="6762BD41" w14:textId="5B89D55C" w:rsidR="00575212" w:rsidRPr="00AD5C0A" w:rsidRDefault="00575212" w:rsidP="007E0DDB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AD5C0A">
        <w:rPr>
          <w:rFonts w:ascii="Times New Roman" w:hAnsi="Times New Roman"/>
          <w:bCs/>
          <w:color w:val="000000"/>
          <w:sz w:val="24"/>
          <w:szCs w:val="24"/>
        </w:rPr>
        <w:t>【核心</w:t>
      </w:r>
      <w:r w:rsidR="00023B4D">
        <w:rPr>
          <w:rFonts w:ascii="Times New Roman" w:hAnsi="Times New Roman" w:hint="eastAsia"/>
          <w:bCs/>
          <w:color w:val="000000"/>
          <w:sz w:val="24"/>
          <w:szCs w:val="24"/>
        </w:rPr>
        <w:t>词汇</w:t>
      </w:r>
      <w:r w:rsidRPr="00AD5C0A">
        <w:rPr>
          <w:rFonts w:ascii="Times New Roman" w:hAnsi="Times New Roman"/>
          <w:bCs/>
          <w:color w:val="000000"/>
          <w:sz w:val="24"/>
          <w:szCs w:val="24"/>
        </w:rPr>
        <w:t>】</w:t>
      </w:r>
    </w:p>
    <w:p w14:paraId="520343D3" w14:textId="087A1AF9" w:rsidR="00575212" w:rsidRPr="00AD5C0A" w:rsidRDefault="001E7BC4" w:rsidP="007E0DDB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sz w:val="24"/>
          <w:szCs w:val="24"/>
        </w:rPr>
        <w:t>dog, cat, fish, bird, rabbit</w:t>
      </w:r>
    </w:p>
    <w:p w14:paraId="624DCDFE" w14:textId="77777777" w:rsidR="00575212" w:rsidRPr="00AD5C0A" w:rsidRDefault="00575212" w:rsidP="007E0DDB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AD5C0A">
        <w:rPr>
          <w:rFonts w:ascii="Times New Roman" w:hAnsi="Times New Roman"/>
          <w:bCs/>
          <w:color w:val="000000"/>
          <w:sz w:val="24"/>
          <w:szCs w:val="24"/>
        </w:rPr>
        <w:t>【核心句型】</w:t>
      </w:r>
    </w:p>
    <w:p w14:paraId="10540F84" w14:textId="77777777" w:rsidR="001E7BC4" w:rsidRDefault="001E7BC4" w:rsidP="001E7BC4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I have a pet</w:t>
      </w:r>
      <w:r>
        <w:rPr>
          <w:rFonts w:ascii="Times New Roman" w:hAnsi="Times New Roman"/>
          <w:bCs/>
          <w:color w:val="000000"/>
          <w:sz w:val="24"/>
          <w:szCs w:val="24"/>
        </w:rPr>
        <w:t>.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 xml:space="preserve"> </w:t>
      </w:r>
    </w:p>
    <w:p w14:paraId="5DE46908" w14:textId="03E402BD" w:rsidR="00575212" w:rsidRPr="00AD5C0A" w:rsidRDefault="001E7BC4" w:rsidP="001E7BC4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It’s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...</w:t>
      </w:r>
    </w:p>
    <w:p w14:paraId="1E9E36FE" w14:textId="77777777" w:rsidR="00575212" w:rsidRDefault="00575212" w:rsidP="007E0DDB">
      <w:pPr>
        <w:spacing w:line="360" w:lineRule="auto"/>
        <w:rPr>
          <w:rFonts w:asciiTheme="minorEastAsia" w:eastAsiaTheme="minorEastAsia" w:hAnsiTheme="minorEastAsia" w:hint="eastAsia"/>
          <w:b/>
          <w:bCs/>
          <w:sz w:val="24"/>
          <w:szCs w:val="24"/>
        </w:rPr>
      </w:pPr>
    </w:p>
    <w:p w14:paraId="36B07502" w14:textId="77777777" w:rsidR="00575212" w:rsidRPr="00AD5C0A" w:rsidRDefault="00575212" w:rsidP="007E0DDB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377169">
        <w:rPr>
          <w:rFonts w:asciiTheme="minorEastAsia" w:eastAsiaTheme="minorEastAsia" w:hAnsiTheme="minorEastAsia"/>
          <w:b/>
          <w:bCs/>
          <w:sz w:val="24"/>
          <w:szCs w:val="24"/>
        </w:rPr>
        <w:t>3.</w:t>
      </w:r>
      <w:r w:rsidRPr="00AD5C0A">
        <w:rPr>
          <w:rFonts w:ascii="Times New Roman" w:hAnsi="Times New Roman" w:hint="eastAsia"/>
          <w:b/>
          <w:sz w:val="24"/>
          <w:szCs w:val="24"/>
        </w:rPr>
        <w:t>教学过程</w:t>
      </w:r>
    </w:p>
    <w:tbl>
      <w:tblPr>
        <w:tblW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3912"/>
        <w:gridCol w:w="2608"/>
      </w:tblGrid>
      <w:tr w:rsidR="00E8508B" w:rsidRPr="00AD5C0A" w14:paraId="7D209247" w14:textId="77777777" w:rsidTr="00962E82">
        <w:trPr>
          <w:trHeight w:val="606"/>
        </w:trPr>
        <w:tc>
          <w:tcPr>
            <w:tcW w:w="1985" w:type="dxa"/>
            <w:vAlign w:val="center"/>
          </w:tcPr>
          <w:p w14:paraId="2A859330" w14:textId="77777777" w:rsidR="00575212" w:rsidRPr="00AD5C0A" w:rsidRDefault="00575212" w:rsidP="007E0DDB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3912" w:type="dxa"/>
            <w:vAlign w:val="center"/>
          </w:tcPr>
          <w:p w14:paraId="616C5A86" w14:textId="77777777" w:rsidR="00575212" w:rsidRPr="00AD5C0A" w:rsidRDefault="00575212" w:rsidP="007E0DDB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/>
                <w:color w:val="000000"/>
                <w:sz w:val="24"/>
                <w:szCs w:val="24"/>
              </w:rPr>
              <w:t>学习</w:t>
            </w:r>
            <w:r w:rsidRPr="00AD5C0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活动</w:t>
            </w:r>
          </w:p>
        </w:tc>
        <w:tc>
          <w:tcPr>
            <w:tcW w:w="2608" w:type="dxa"/>
            <w:vAlign w:val="center"/>
          </w:tcPr>
          <w:p w14:paraId="14D9A877" w14:textId="77777777" w:rsidR="00575212" w:rsidRPr="00AD5C0A" w:rsidRDefault="00575212" w:rsidP="00E8508B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E8508B" w:rsidRPr="00AD5C0A" w14:paraId="08F46E3D" w14:textId="77777777" w:rsidTr="00962E82">
        <w:trPr>
          <w:trHeight w:val="416"/>
        </w:trPr>
        <w:tc>
          <w:tcPr>
            <w:tcW w:w="1985" w:type="dxa"/>
          </w:tcPr>
          <w:p w14:paraId="7273598B" w14:textId="6607B25C" w:rsidR="00575212" w:rsidRPr="009D7CF1" w:rsidRDefault="007E568E" w:rsidP="007E0DD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sz w:val="24"/>
                <w:szCs w:val="24"/>
              </w:rPr>
              <w:t>（</w:t>
            </w:r>
            <w:r w:rsidRPr="005E206D">
              <w:rPr>
                <w:rFonts w:ascii="宋体" w:hAnsi="宋体" w:hint="eastAsia"/>
                <w:sz w:val="24"/>
                <w:szCs w:val="24"/>
              </w:rPr>
              <w:t>1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）</w:t>
            </w:r>
            <w:r w:rsidR="009D7CF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在具体情境中，运用所学</w:t>
            </w:r>
            <w:r w:rsidR="009D7CF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语言与同伴</w:t>
            </w:r>
            <w:r w:rsidR="009D7CF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交流自己的宠物</w:t>
            </w:r>
            <w:r>
              <w:rPr>
                <w:rFonts w:ascii="Times New Roman" w:hAnsi="Times New Roman" w:hint="eastAsia"/>
                <w:sz w:val="24"/>
                <w:szCs w:val="24"/>
              </w:rPr>
              <w:t>。</w:t>
            </w:r>
            <w:r w:rsidRPr="00AD5C0A" w:rsidDel="00C74484">
              <w:rPr>
                <w:rFonts w:ascii="Times New Roman" w:hAnsi="Times New Roman" w:hint="eastAsia"/>
                <w:sz w:val="24"/>
                <w:szCs w:val="24"/>
              </w:rPr>
              <w:t xml:space="preserve"> </w:t>
            </w:r>
          </w:p>
        </w:tc>
        <w:tc>
          <w:tcPr>
            <w:tcW w:w="3912" w:type="dxa"/>
          </w:tcPr>
          <w:p w14:paraId="4E3F182A" w14:textId="77777777" w:rsidR="00575212" w:rsidRDefault="00575212" w:rsidP="007E0DD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Let’s chant.</w:t>
            </w:r>
          </w:p>
          <w:p w14:paraId="658EE809" w14:textId="49030131" w:rsidR="00575212" w:rsidRDefault="00327CF7" w:rsidP="007E0DD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朗读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本单元第一课时的韵文</w:t>
            </w:r>
            <w:r w:rsidR="00575212"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</w:p>
          <w:p w14:paraId="366886E0" w14:textId="77777777" w:rsidR="00575212" w:rsidRDefault="00575212" w:rsidP="007E0DD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30AFE8A" w14:textId="77777777" w:rsidR="00575212" w:rsidRPr="00AD5C0A" w:rsidRDefault="00575212" w:rsidP="007E0DD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Look and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37D3D2B1" w14:textId="51CB053C" w:rsidR="00575212" w:rsidRPr="00AD5C0A" w:rsidRDefault="00575212" w:rsidP="007E0DD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</w:t>
            </w:r>
            <w:r w:rsidR="00327CF7">
              <w:rPr>
                <w:rFonts w:ascii="Times New Roman" w:hAnsi="Times New Roman"/>
                <w:color w:val="000000"/>
                <w:sz w:val="24"/>
                <w:szCs w:val="24"/>
              </w:rPr>
              <w:t>回顾本单元</w:t>
            </w:r>
            <w:r w:rsidR="00327CF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第二课时的</w:t>
            </w:r>
            <w:r w:rsidR="00E8508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故事</w:t>
            </w:r>
            <w:r w:rsidR="00327CF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，观察教师呈现的图片，运用故事中的核心语言逐一介绍宠物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。</w:t>
            </w:r>
          </w:p>
          <w:p w14:paraId="5446B2FB" w14:textId="77777777" w:rsidR="00575212" w:rsidRPr="00AD5C0A" w:rsidRDefault="00575212" w:rsidP="007E0DD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74D297E" w14:textId="77777777" w:rsidR="00575212" w:rsidRPr="00AD5C0A" w:rsidRDefault="00575212" w:rsidP="007E0DD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 Look and </w:t>
            </w:r>
            <w:proofErr w:type="gramStart"/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263D863D" w14:textId="0A2536FE" w:rsidR="00575212" w:rsidRPr="00AD5C0A" w:rsidRDefault="00575212" w:rsidP="007E0DD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学生</w:t>
            </w:r>
            <w:r w:rsidR="00327CF7">
              <w:rPr>
                <w:rFonts w:ascii="Times New Roman" w:hAnsi="Times New Roman"/>
                <w:color w:val="000000"/>
                <w:sz w:val="24"/>
                <w:szCs w:val="24"/>
              </w:rPr>
              <w:t>观察</w:t>
            </w:r>
            <w:r w:rsidR="00327CF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教材</w:t>
            </w:r>
            <w:r w:rsidR="00327CF7" w:rsidRPr="00206D30">
              <w:rPr>
                <w:rFonts w:ascii="宋体" w:hAnsi="宋体"/>
                <w:color w:val="000000"/>
                <w:sz w:val="24"/>
                <w:szCs w:val="24"/>
              </w:rPr>
              <w:t>第</w:t>
            </w:r>
            <w:r w:rsidR="00327CF7" w:rsidRPr="00206D30">
              <w:rPr>
                <w:rFonts w:ascii="宋体" w:hAnsi="宋体" w:hint="eastAsia"/>
                <w:color w:val="000000"/>
                <w:sz w:val="24"/>
                <w:szCs w:val="24"/>
              </w:rPr>
              <w:t>3</w:t>
            </w:r>
            <w:r w:rsidR="00327CF7" w:rsidRPr="00206D30">
              <w:rPr>
                <w:rFonts w:ascii="宋体" w:hAnsi="宋体"/>
                <w:color w:val="000000"/>
                <w:sz w:val="24"/>
                <w:szCs w:val="24"/>
              </w:rPr>
              <w:t>1页活动</w:t>
            </w:r>
            <w:r w:rsidR="00327CF7" w:rsidRPr="00206D30">
              <w:rPr>
                <w:rFonts w:ascii="宋体" w:hAnsi="宋体" w:hint="eastAsia"/>
                <w:color w:val="000000"/>
                <w:sz w:val="24"/>
                <w:szCs w:val="24"/>
              </w:rPr>
              <w:t>5</w:t>
            </w:r>
            <w:r w:rsidR="00327CF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中</w:t>
            </w:r>
            <w:proofErr w:type="spellStart"/>
            <w:r w:rsidR="00327CF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Tongtong</w:t>
            </w:r>
            <w:proofErr w:type="spellEnd"/>
            <w:r w:rsidR="00327CF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手里的宠物卡片，并在教师的引导下识别卡片上的宠物，</w:t>
            </w:r>
            <w:r w:rsidR="0067232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运用</w:t>
            </w:r>
            <w:proofErr w:type="spellStart"/>
            <w:r w:rsidR="00327CF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Tongtong</w:t>
            </w:r>
            <w:proofErr w:type="spellEnd"/>
            <w:r w:rsidR="00327CF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</w:t>
            </w:r>
            <w:proofErr w:type="spellStart"/>
            <w:r w:rsidR="00327CF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Feifei</w:t>
            </w:r>
            <w:proofErr w:type="spellEnd"/>
            <w:r w:rsidR="00327CF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在交流时使用的句型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74310BB9" w14:textId="22AEEF65" w:rsidR="00327CF7" w:rsidRDefault="00327CF7" w:rsidP="00327CF7">
            <w:pPr>
              <w:spacing w:line="360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T: What pet is it?</w:t>
            </w:r>
          </w:p>
          <w:p w14:paraId="189B9D37" w14:textId="77777777" w:rsidR="00327CF7" w:rsidRDefault="00327CF7" w:rsidP="00327CF7">
            <w:pPr>
              <w:spacing w:line="360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It’s a rabbit.</w:t>
            </w:r>
          </w:p>
          <w:p w14:paraId="24EAF4C3" w14:textId="77777777" w:rsidR="00327CF7" w:rsidRDefault="00327CF7" w:rsidP="00327CF7">
            <w:pPr>
              <w:spacing w:line="360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T: What does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Tongtong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say?</w:t>
            </w:r>
          </w:p>
          <w:p w14:paraId="64BCB601" w14:textId="77777777" w:rsidR="00327CF7" w:rsidRDefault="00327CF7" w:rsidP="00327CF7">
            <w:pPr>
              <w:spacing w:line="360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I have a pet.</w:t>
            </w:r>
          </w:p>
          <w:p w14:paraId="369F240C" w14:textId="77777777" w:rsidR="00327CF7" w:rsidRDefault="00327CF7" w:rsidP="00327CF7">
            <w:pPr>
              <w:spacing w:line="360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T: What does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Feifei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say?</w:t>
            </w:r>
          </w:p>
          <w:p w14:paraId="1236B87A" w14:textId="77777777" w:rsidR="00327CF7" w:rsidRDefault="00327CF7" w:rsidP="00327CF7">
            <w:pPr>
              <w:spacing w:line="360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It’s a rabbit.</w:t>
            </w:r>
          </w:p>
          <w:p w14:paraId="2153A63B" w14:textId="4DD87D75" w:rsidR="00575212" w:rsidRDefault="00327CF7" w:rsidP="00327CF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随后，学生观察教师呈现的完整对话，在教师的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引导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下分成两组，一组扮演</w:t>
            </w:r>
            <w:proofErr w:type="spellStart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Tongtong</w:t>
            </w:r>
            <w:proofErr w:type="spellEnd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，一组扮演</w:t>
            </w:r>
            <w:proofErr w:type="spellStart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Feifei</w:t>
            </w:r>
            <w:proofErr w:type="spellEnd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，大声朗读对话。</w:t>
            </w:r>
          </w:p>
          <w:p w14:paraId="51114CDA" w14:textId="77777777" w:rsidR="00327CF7" w:rsidRDefault="00327CF7" w:rsidP="00327CF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11CF7A2" w14:textId="77777777" w:rsidR="00575212" w:rsidRPr="00C06BB4" w:rsidRDefault="00575212" w:rsidP="007E0DD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4. Let’s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practise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4B62F114" w14:textId="708653EF" w:rsidR="00575212" w:rsidRPr="00C06BB4" w:rsidRDefault="00327CF7" w:rsidP="007E0DD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学生两人一组，使用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教师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准备的宠物卡片，仿照示例进行对话。一个学生出示宠物卡片并说出“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I have a pet.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”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，另一个学生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运用句型“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It’s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...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”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说出卡片上的宠物。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随后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两人互换角色，继续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对话</w:t>
            </w:r>
            <w:r w:rsidR="0057521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2608" w:type="dxa"/>
          </w:tcPr>
          <w:p w14:paraId="0A891299" w14:textId="75FC9E5C" w:rsidR="00B26EE4" w:rsidRDefault="00023B4D" w:rsidP="007E0DD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3B4D"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教师观察学生的完成情况，评价学生对前序课时所学内容的掌握情况，必要时带领学生跟读。</w:t>
            </w:r>
          </w:p>
          <w:p w14:paraId="31C67948" w14:textId="77777777" w:rsidR="00023B4D" w:rsidRDefault="00023B4D" w:rsidP="007E0DD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72ECB28" w14:textId="77777777" w:rsidR="00023B4D" w:rsidRDefault="00023B4D" w:rsidP="007E0DD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42721CC" w14:textId="77777777" w:rsidR="00023B4D" w:rsidRDefault="00023B4D" w:rsidP="007E0DD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D77C09E" w14:textId="4578D2E5" w:rsidR="00575212" w:rsidRPr="00AD5C0A" w:rsidRDefault="00575212" w:rsidP="007E0DD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</w:t>
            </w:r>
            <w:r w:rsidR="00327CF7"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观察学生</w:t>
            </w:r>
            <w:r w:rsidR="00327CF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能否</w:t>
            </w:r>
            <w:r w:rsidR="00327CF7"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通过观察图片获取关键信息</w:t>
            </w:r>
            <w:r w:rsidR="00327CF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、</w:t>
            </w:r>
            <w:r w:rsidR="00327CF7"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并运用所学语言进行</w:t>
            </w:r>
            <w:r w:rsidR="00327CF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表达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36253E3F" w14:textId="77777777" w:rsidR="00575212" w:rsidRPr="00AD5C0A" w:rsidRDefault="00575212" w:rsidP="007E0DD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DD1D05A" w14:textId="77777777" w:rsidR="00575212" w:rsidRDefault="00575212" w:rsidP="007E0DD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532E1E5" w14:textId="77777777" w:rsidR="00575212" w:rsidRDefault="00575212" w:rsidP="007E0DD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6B657B4" w14:textId="77777777" w:rsidR="00575212" w:rsidRDefault="00575212" w:rsidP="007E0DD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7C7B0FB" w14:textId="77777777" w:rsidR="00327CF7" w:rsidRDefault="00327CF7" w:rsidP="007E0DD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0AC9B0A" w14:textId="77777777" w:rsidR="00327CF7" w:rsidRDefault="00327CF7" w:rsidP="007E0DD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63058CD" w14:textId="77777777" w:rsidR="00327CF7" w:rsidRDefault="00327CF7" w:rsidP="007E0DD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D740A27" w14:textId="77777777" w:rsidR="00327CF7" w:rsidRPr="007F54A2" w:rsidRDefault="00327CF7" w:rsidP="007E0DD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2E525E7" w14:textId="77777777" w:rsidR="00327CF7" w:rsidRDefault="00327CF7" w:rsidP="007E0DD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A68E5E0" w14:textId="77777777" w:rsidR="00327CF7" w:rsidRDefault="00327CF7" w:rsidP="007E0DD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FF72F96" w14:textId="77777777" w:rsidR="00327CF7" w:rsidRDefault="00327CF7" w:rsidP="007E0DD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B7ECCF4" w14:textId="77777777" w:rsidR="00327CF7" w:rsidRDefault="00327CF7" w:rsidP="007E0DD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8584267" w14:textId="77777777" w:rsidR="00A0196F" w:rsidRDefault="00A0196F" w:rsidP="007E0DD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A8E1CD3" w14:textId="450B1E31" w:rsidR="00575212" w:rsidRPr="00C06BB4" w:rsidRDefault="00575212" w:rsidP="007E0DD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sz w:val="24"/>
                <w:szCs w:val="24"/>
              </w:rPr>
              <w:t>教师</w:t>
            </w:r>
            <w:r w:rsidR="00327CF7" w:rsidRPr="00AD5C0A">
              <w:rPr>
                <w:rFonts w:ascii="Times New Roman" w:hAnsi="Times New Roman"/>
                <w:sz w:val="24"/>
                <w:szCs w:val="24"/>
              </w:rPr>
              <w:t>观察学生</w:t>
            </w:r>
            <w:r w:rsidR="00327CF7">
              <w:rPr>
                <w:rFonts w:ascii="Times New Roman" w:hAnsi="Times New Roman" w:hint="eastAsia"/>
                <w:sz w:val="24"/>
                <w:szCs w:val="24"/>
              </w:rPr>
              <w:t>的</w:t>
            </w:r>
            <w:r w:rsidR="00327CF7" w:rsidRPr="00AD5C0A">
              <w:rPr>
                <w:rFonts w:ascii="Times New Roman" w:hAnsi="Times New Roman"/>
                <w:sz w:val="24"/>
                <w:szCs w:val="24"/>
              </w:rPr>
              <w:t>小组活动情况，</w:t>
            </w:r>
            <w:r w:rsidR="00A0196F">
              <w:rPr>
                <w:rFonts w:ascii="Times New Roman" w:hAnsi="Times New Roman" w:hint="eastAsia"/>
                <w:sz w:val="24"/>
                <w:szCs w:val="24"/>
              </w:rPr>
              <w:t>评价其能否运用所学语言与同伴交流自己的宠物，</w:t>
            </w:r>
            <w:r w:rsidR="00327CF7" w:rsidRPr="00AD5C0A">
              <w:rPr>
                <w:rFonts w:ascii="Times New Roman" w:hAnsi="Times New Roman"/>
                <w:sz w:val="24"/>
                <w:szCs w:val="24"/>
              </w:rPr>
              <w:t>及时给予帮助</w:t>
            </w:r>
            <w:r w:rsidRPr="00AD5C0A">
              <w:rPr>
                <w:rFonts w:ascii="Times New Roman" w:hAnsi="Times New Roman"/>
                <w:sz w:val="24"/>
                <w:szCs w:val="24"/>
              </w:rPr>
              <w:t>。</w:t>
            </w:r>
          </w:p>
        </w:tc>
      </w:tr>
      <w:tr w:rsidR="00575212" w:rsidRPr="00AD5C0A" w14:paraId="3E7073BA" w14:textId="77777777" w:rsidTr="00962E82">
        <w:trPr>
          <w:trHeight w:val="1125"/>
        </w:trPr>
        <w:tc>
          <w:tcPr>
            <w:tcW w:w="2608" w:type="dxa"/>
            <w:gridSpan w:val="3"/>
          </w:tcPr>
          <w:p w14:paraId="2435C918" w14:textId="0551E0DA" w:rsidR="00575212" w:rsidRPr="000036E4" w:rsidRDefault="00575212" w:rsidP="007E0DD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lastRenderedPageBreak/>
              <w:t>设计意图：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本阶段</w:t>
            </w:r>
            <w:r w:rsidR="00E35EFF" w:rsidRPr="00AD5C0A">
              <w:rPr>
                <w:rFonts w:ascii="Times New Roman" w:hAnsi="Times New Roman" w:hint="eastAsia"/>
                <w:sz w:val="24"/>
                <w:szCs w:val="24"/>
              </w:rPr>
              <w:t>学习活动首先引导学生通过</w:t>
            </w:r>
            <w:r w:rsidR="00E35EFF">
              <w:rPr>
                <w:rFonts w:ascii="Times New Roman" w:hAnsi="Times New Roman" w:hint="eastAsia"/>
                <w:sz w:val="24"/>
                <w:szCs w:val="24"/>
              </w:rPr>
              <w:t>朗读韵文和</w:t>
            </w:r>
            <w:r w:rsidR="00E35EFF">
              <w:rPr>
                <w:rFonts w:ascii="Times New Roman" w:hAnsi="Times New Roman"/>
                <w:sz w:val="24"/>
                <w:szCs w:val="24"/>
              </w:rPr>
              <w:t>描述故事图片</w:t>
            </w:r>
            <w:r w:rsidR="00E35EFF" w:rsidRPr="00AD5C0A">
              <w:rPr>
                <w:rFonts w:ascii="Times New Roman" w:hAnsi="Times New Roman" w:hint="eastAsia"/>
                <w:sz w:val="24"/>
                <w:szCs w:val="24"/>
              </w:rPr>
              <w:t>，回顾核心语言</w:t>
            </w:r>
            <w:r w:rsidR="00E35EF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；</w:t>
            </w:r>
            <w:r w:rsidR="00E35EFF">
              <w:rPr>
                <w:rFonts w:ascii="Times New Roman" w:hAnsi="Times New Roman" w:hint="eastAsia"/>
                <w:sz w:val="24"/>
                <w:szCs w:val="24"/>
              </w:rPr>
              <w:t>然后引导学生在小组活动中巩固和操练介绍宠物</w:t>
            </w:r>
            <w:r w:rsidR="00E35EFF" w:rsidRPr="00AD5C0A">
              <w:rPr>
                <w:rFonts w:ascii="Times New Roman" w:hAnsi="Times New Roman" w:hint="eastAsia"/>
                <w:sz w:val="24"/>
                <w:szCs w:val="24"/>
              </w:rPr>
              <w:t>的核心</w:t>
            </w:r>
            <w:r w:rsidR="00E35EFF">
              <w:rPr>
                <w:rFonts w:ascii="Times New Roman" w:hAnsi="Times New Roman" w:hint="eastAsia"/>
                <w:sz w:val="24"/>
                <w:szCs w:val="24"/>
              </w:rPr>
              <w:t>句型“</w:t>
            </w:r>
            <w:r w:rsidR="00E35EFF">
              <w:rPr>
                <w:rFonts w:ascii="Times New Roman" w:hAnsi="Times New Roman" w:hint="eastAsia"/>
                <w:sz w:val="24"/>
                <w:szCs w:val="24"/>
              </w:rPr>
              <w:t>I</w:t>
            </w:r>
            <w:r w:rsidR="00E35EFF">
              <w:rPr>
                <w:rFonts w:ascii="Times New Roman" w:hAnsi="Times New Roman"/>
                <w:sz w:val="24"/>
                <w:szCs w:val="24"/>
              </w:rPr>
              <w:t xml:space="preserve"> have a pet. It’s</w:t>
            </w:r>
            <w:r w:rsidR="00E35EFF">
              <w:rPr>
                <w:rFonts w:ascii="Times New Roman" w:hAnsi="Times New Roman" w:hint="eastAsia"/>
                <w:sz w:val="24"/>
                <w:szCs w:val="24"/>
              </w:rPr>
              <w:t>...</w:t>
            </w:r>
            <w:r w:rsidR="00E35EFF">
              <w:rPr>
                <w:rFonts w:ascii="Times New Roman" w:hAnsi="Times New Roman" w:hint="eastAsia"/>
                <w:sz w:val="24"/>
                <w:szCs w:val="24"/>
              </w:rPr>
              <w:t>”</w:t>
            </w:r>
            <w:r w:rsidR="00E35EF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="00E35EFF">
              <w:rPr>
                <w:rFonts w:ascii="Times New Roman" w:hAnsi="Times New Roman" w:hint="eastAsia"/>
                <w:sz w:val="24"/>
                <w:szCs w:val="24"/>
              </w:rPr>
              <w:t>为学生在日常生活中谈论宠物提供简单实用的交际示范</w:t>
            </w:r>
            <w:r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</w:tc>
      </w:tr>
      <w:tr w:rsidR="00E8508B" w:rsidRPr="00AD5C0A" w14:paraId="37A7CE7C" w14:textId="77777777" w:rsidTr="00962E82">
        <w:trPr>
          <w:trHeight w:val="55"/>
        </w:trPr>
        <w:tc>
          <w:tcPr>
            <w:tcW w:w="1985" w:type="dxa"/>
          </w:tcPr>
          <w:p w14:paraId="49185756" w14:textId="33A71EF3" w:rsidR="00593993" w:rsidRPr="00AD5C0A" w:rsidRDefault="00593993" w:rsidP="007E0DD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E206D">
              <w:rPr>
                <w:rFonts w:ascii="宋体" w:hAnsi="宋体" w:hint="eastAsia"/>
                <w:sz w:val="24"/>
                <w:szCs w:val="24"/>
              </w:rPr>
              <w:t>（2）</w:t>
            </w:r>
            <w:r w:rsidR="0093556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完成连点成画和涂色的活动，识别、介绍图中的宠物</w:t>
            </w:r>
            <w:r w:rsidRPr="00D11E6B">
              <w:rPr>
                <w:rFonts w:ascii="Times New Roman" w:hAnsi="Times New Roman" w:hint="eastAsia"/>
                <w:sz w:val="24"/>
                <w:szCs w:val="24"/>
              </w:rPr>
              <w:t>。</w:t>
            </w:r>
            <w:r w:rsidRPr="00AD5C0A" w:rsidDel="00C74484">
              <w:rPr>
                <w:rFonts w:ascii="Times New Roman" w:hAnsi="Times New Roman" w:hint="eastAsia"/>
                <w:sz w:val="24"/>
                <w:szCs w:val="24"/>
              </w:rPr>
              <w:t xml:space="preserve"> </w:t>
            </w:r>
          </w:p>
          <w:p w14:paraId="7B14853D" w14:textId="516FCD00" w:rsidR="00575212" w:rsidRPr="00AD5C0A" w:rsidRDefault="00575212" w:rsidP="007E0DDB">
            <w:pPr>
              <w:pStyle w:val="ae"/>
              <w:widowControl/>
              <w:spacing w:line="360" w:lineRule="auto"/>
              <w:ind w:firstLineChars="0" w:firstLine="0"/>
              <w:rPr>
                <w:rFonts w:ascii="Times New Roman" w:hAnsi="Times New Roman"/>
                <w:bCs/>
                <w:color w:val="000000"/>
                <w:kern w:val="0"/>
                <w:sz w:val="24"/>
                <w:szCs w:val="24"/>
              </w:rPr>
            </w:pPr>
            <w:r w:rsidRPr="00AC5757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912" w:type="dxa"/>
          </w:tcPr>
          <w:p w14:paraId="71574820" w14:textId="100DCDC1" w:rsidR="005C5A91" w:rsidRDefault="005C5A91" w:rsidP="005C5A91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5. Look and guess.</w:t>
            </w:r>
          </w:p>
          <w:p w14:paraId="695763F6" w14:textId="7754371D" w:rsidR="005C5A91" w:rsidRDefault="005C5A91" w:rsidP="005C5A91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教材</w:t>
            </w:r>
            <w:r w:rsidRPr="007B2F8C">
              <w:rPr>
                <w:rFonts w:ascii="宋体" w:hAnsi="宋体"/>
                <w:color w:val="000000"/>
                <w:sz w:val="24"/>
                <w:szCs w:val="24"/>
              </w:rPr>
              <w:t>第</w:t>
            </w:r>
            <w:r w:rsidRPr="007B2F8C">
              <w:rPr>
                <w:rFonts w:ascii="宋体" w:hAnsi="宋体" w:hint="eastAsia"/>
                <w:color w:val="000000"/>
                <w:sz w:val="24"/>
                <w:szCs w:val="24"/>
              </w:rPr>
              <w:t>3</w:t>
            </w:r>
            <w:r w:rsidRPr="007B2F8C">
              <w:rPr>
                <w:rFonts w:ascii="宋体" w:hAnsi="宋体"/>
                <w:color w:val="000000"/>
                <w:sz w:val="24"/>
                <w:szCs w:val="24"/>
              </w:rPr>
              <w:t>2页活动</w:t>
            </w:r>
            <w:r w:rsidRPr="007B2F8C">
              <w:rPr>
                <w:rFonts w:ascii="宋体" w:hAnsi="宋体" w:hint="eastAsia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的图片，猜测完成连线后</w:t>
            </w:r>
            <w:r w:rsidR="00E8508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图片呈现什么</w:t>
            </w:r>
            <w:r w:rsidR="00B604A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宠物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，并说明理由</w:t>
            </w:r>
            <w:r w:rsidR="005555E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7712B59E" w14:textId="77777777" w:rsidR="005C5A91" w:rsidRDefault="005C5A91" w:rsidP="005C5A91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683A5FF" w14:textId="61BED8B5" w:rsidR="005C5A91" w:rsidRDefault="00575212" w:rsidP="005C5A91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6. </w:t>
            </w:r>
            <w:r w:rsidR="005C5A91">
              <w:rPr>
                <w:rFonts w:ascii="Times New Roman" w:hAnsi="Times New Roman"/>
                <w:color w:val="000000"/>
                <w:sz w:val="24"/>
                <w:szCs w:val="24"/>
              </w:rPr>
              <w:t>Let’</w:t>
            </w:r>
            <w:r w:rsidR="005C5A91" w:rsidRPr="005C5A91">
              <w:rPr>
                <w:rFonts w:ascii="Times New Roman" w:hAnsi="Times New Roman"/>
                <w:color w:val="000000"/>
                <w:sz w:val="24"/>
                <w:szCs w:val="24"/>
              </w:rPr>
              <w:t>s con</w:t>
            </w:r>
            <w:r w:rsidR="005C5A9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nect. </w:t>
            </w:r>
          </w:p>
          <w:p w14:paraId="3FCE2254" w14:textId="67B6052A" w:rsidR="00575212" w:rsidRDefault="005C5A91" w:rsidP="005C5A91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学生在教师的引导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下理解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任务要求，随后根据数字的正确顺序完</w:t>
            </w:r>
            <w:r w:rsidR="009138D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成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连线，描绘出动物的轮廓</w:t>
            </w:r>
            <w:r w:rsidR="0057521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6207C5C8" w14:textId="77777777" w:rsidR="00575212" w:rsidRPr="003D703D" w:rsidRDefault="00575212" w:rsidP="007E0DD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E31B812" w14:textId="77777777" w:rsidR="00024899" w:rsidRDefault="00575212" w:rsidP="00024899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7. </w:t>
            </w:r>
            <w:r w:rsidR="000248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Look and </w:t>
            </w:r>
            <w:proofErr w:type="gramStart"/>
            <w:r w:rsidR="00024899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="00024899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546F87E5" w14:textId="7B75792D" w:rsidR="00024899" w:rsidRDefault="00024899" w:rsidP="00024899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学生观察连线后的图片，识别</w:t>
            </w:r>
            <w:r w:rsidR="007B70F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图片中的宠物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并说出</w:t>
            </w:r>
            <w:r w:rsidR="007B70F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其英文名称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</w:p>
          <w:p w14:paraId="55BD31AF" w14:textId="77777777" w:rsidR="00024899" w:rsidRDefault="00024899" w:rsidP="00024899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T: What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’s this?</w:t>
            </w:r>
          </w:p>
          <w:p w14:paraId="77E7279C" w14:textId="77777777" w:rsidR="00575212" w:rsidRDefault="00024899" w:rsidP="00024899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: It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’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 a rabbit.</w:t>
            </w:r>
          </w:p>
          <w:p w14:paraId="44946F30" w14:textId="77777777" w:rsidR="00024899" w:rsidRDefault="00024899" w:rsidP="00024899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D7A4D7F" w14:textId="77777777" w:rsidR="00024899" w:rsidRDefault="00024899" w:rsidP="00024899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325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8</w:t>
            </w:r>
            <w:r w:rsidRPr="005E3259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E325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C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olour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and show your picture.</w:t>
            </w:r>
          </w:p>
          <w:p w14:paraId="087561FF" w14:textId="1D160A4E" w:rsidR="00024899" w:rsidRPr="00AD5C0A" w:rsidRDefault="00024899" w:rsidP="00024899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学生为兔子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涂上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自己喜欢的颜色，随后以小组为单位，使用教师提供的语言支架介绍自己的作品。</w:t>
            </w:r>
          </w:p>
        </w:tc>
        <w:tc>
          <w:tcPr>
            <w:tcW w:w="2608" w:type="dxa"/>
          </w:tcPr>
          <w:p w14:paraId="7BD8E16D" w14:textId="77777777" w:rsidR="005C5A91" w:rsidRDefault="005C5A91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7E8AA78" w14:textId="77777777" w:rsidR="005C5A91" w:rsidRDefault="005C5A91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256489E" w14:textId="77777777" w:rsidR="005C5A91" w:rsidRDefault="005C5A91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6C6CC3F" w14:textId="77777777" w:rsidR="005C5A91" w:rsidRDefault="005C5A91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31C8CC2" w14:textId="77777777" w:rsidR="005C5A91" w:rsidRDefault="005C5A91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564F592" w14:textId="77777777" w:rsidR="00575212" w:rsidRDefault="00575212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</w:t>
            </w:r>
            <w:r w:rsidR="005C5A9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观察</w:t>
            </w:r>
            <w:r w:rsidR="005C5A9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</w:t>
            </w:r>
            <w:r w:rsidR="005C5A9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能否</w:t>
            </w:r>
            <w:r w:rsidR="005C5A9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理解任务要求</w:t>
            </w:r>
            <w:r w:rsidR="005C5A9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并</w:t>
            </w:r>
            <w:r w:rsidR="005C5A9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独立完成连线活动，</w:t>
            </w:r>
            <w:r w:rsidR="005C5A9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及时给予帮助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  <w:p w14:paraId="3BAD9985" w14:textId="77777777" w:rsidR="00024899" w:rsidRDefault="00024899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5DEAB95" w14:textId="1A1FC635" w:rsidR="00024899" w:rsidRDefault="00024899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教师观察学生能否准确说出图</w:t>
            </w:r>
            <w:r w:rsidR="007B70FE">
              <w:rPr>
                <w:rFonts w:hint="eastAsia"/>
                <w:spacing w:val="-2"/>
                <w:sz w:val="24"/>
                <w:szCs w:val="24"/>
              </w:rPr>
              <w:t>中</w:t>
            </w:r>
            <w:r>
              <w:rPr>
                <w:spacing w:val="-2"/>
                <w:sz w:val="24"/>
                <w:szCs w:val="24"/>
              </w:rPr>
              <w:t>宠物</w:t>
            </w:r>
            <w:r w:rsidR="007B70FE">
              <w:rPr>
                <w:rFonts w:hint="eastAsia"/>
                <w:spacing w:val="-2"/>
                <w:sz w:val="24"/>
                <w:szCs w:val="24"/>
              </w:rPr>
              <w:t>的英文名称</w:t>
            </w:r>
            <w:r>
              <w:rPr>
                <w:spacing w:val="-2"/>
                <w:sz w:val="24"/>
                <w:szCs w:val="24"/>
              </w:rPr>
              <w:t>，及时给予提示和指导。</w:t>
            </w:r>
          </w:p>
          <w:p w14:paraId="3C2F1A2F" w14:textId="77777777" w:rsidR="00024899" w:rsidRDefault="00024899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pacing w:val="-2"/>
                <w:sz w:val="24"/>
                <w:szCs w:val="24"/>
              </w:rPr>
            </w:pPr>
          </w:p>
          <w:p w14:paraId="50EB1223" w14:textId="77777777" w:rsidR="00024899" w:rsidRDefault="00024899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pacing w:val="-2"/>
                <w:sz w:val="24"/>
                <w:szCs w:val="24"/>
              </w:rPr>
            </w:pPr>
          </w:p>
          <w:p w14:paraId="1A3D2B03" w14:textId="03569BF2" w:rsidR="00024899" w:rsidRPr="00AD5C0A" w:rsidRDefault="00024899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教师观察学生能否</w:t>
            </w:r>
            <w:r w:rsidR="00763B7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完成涂色活动，能否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运用所学语言准确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介绍图中的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兔子并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描述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其颜色，及时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给予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指导和帮助。</w:t>
            </w:r>
          </w:p>
        </w:tc>
      </w:tr>
      <w:tr w:rsidR="00575212" w:rsidRPr="00AD5C0A" w14:paraId="6454F1B5" w14:textId="77777777" w:rsidTr="00962E82">
        <w:trPr>
          <w:trHeight w:val="55"/>
        </w:trPr>
        <w:tc>
          <w:tcPr>
            <w:tcW w:w="2608" w:type="dxa"/>
            <w:gridSpan w:val="3"/>
          </w:tcPr>
          <w:p w14:paraId="3BA92DF5" w14:textId="47513C7D" w:rsidR="00575212" w:rsidRPr="00AD5C0A" w:rsidRDefault="00575212" w:rsidP="007E0DD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lastRenderedPageBreak/>
              <w:t>设计意图：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本阶段</w:t>
            </w:r>
            <w:r w:rsidR="00E12F66">
              <w:rPr>
                <w:rFonts w:hint="eastAsia"/>
                <w:sz w:val="24"/>
                <w:szCs w:val="24"/>
              </w:rPr>
              <w:t>学习活动旨在通过连点成画和涂色的活动激发学生的学习兴趣，引导学生在</w:t>
            </w:r>
            <w:r w:rsidR="009138DC">
              <w:rPr>
                <w:rFonts w:hint="eastAsia"/>
                <w:sz w:val="24"/>
                <w:szCs w:val="24"/>
              </w:rPr>
              <w:t>观察和</w:t>
            </w:r>
            <w:r w:rsidR="00E12F66">
              <w:rPr>
                <w:rFonts w:hint="eastAsia"/>
                <w:sz w:val="24"/>
                <w:szCs w:val="24"/>
              </w:rPr>
              <w:t>动手的过程中进一步巩固与宠物相关的语言知识，提升学生的</w:t>
            </w:r>
            <w:r w:rsidR="00E12F66">
              <w:rPr>
                <w:sz w:val="24"/>
                <w:szCs w:val="24"/>
              </w:rPr>
              <w:t>观察力、专注力和表达</w:t>
            </w:r>
            <w:r w:rsidR="00E12F66">
              <w:rPr>
                <w:rFonts w:hint="eastAsia"/>
                <w:sz w:val="24"/>
                <w:szCs w:val="24"/>
              </w:rPr>
              <w:t>能力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</w:tc>
      </w:tr>
      <w:tr w:rsidR="00E8508B" w:rsidRPr="00962E82" w14:paraId="7F855BE0" w14:textId="77777777" w:rsidTr="00962E82">
        <w:trPr>
          <w:trHeight w:val="55"/>
        </w:trPr>
        <w:tc>
          <w:tcPr>
            <w:tcW w:w="1985" w:type="dxa"/>
          </w:tcPr>
          <w:p w14:paraId="382E0DFD" w14:textId="74D351F0" w:rsidR="00575212" w:rsidRPr="00962E82" w:rsidRDefault="006C3952" w:rsidP="00962E82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E206D">
              <w:rPr>
                <w:rFonts w:ascii="宋体" w:hAnsi="宋体" w:hint="eastAsia"/>
                <w:sz w:val="24"/>
                <w:szCs w:val="24"/>
              </w:rPr>
              <w:t>（</w:t>
            </w:r>
            <w:r>
              <w:rPr>
                <w:rFonts w:ascii="宋体" w:hAnsi="宋体"/>
                <w:sz w:val="24"/>
                <w:szCs w:val="24"/>
              </w:rPr>
              <w:t>3</w:t>
            </w:r>
            <w:r w:rsidRPr="005E206D">
              <w:rPr>
                <w:rFonts w:ascii="宋体" w:hAnsi="宋体" w:hint="eastAsia"/>
                <w:sz w:val="24"/>
                <w:szCs w:val="24"/>
              </w:rPr>
              <w:t>）</w:t>
            </w:r>
            <w:r w:rsidR="003F796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画出自己或朋友的宠物</w:t>
            </w:r>
            <w:r w:rsidR="003F796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 w:rsidR="003F796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并用英语进行介绍，</w:t>
            </w:r>
            <w:r w:rsidR="003F796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表达对宠物的喜爱之情</w:t>
            </w:r>
            <w:r w:rsidRPr="00A3555C"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</w:tc>
        <w:tc>
          <w:tcPr>
            <w:tcW w:w="3912" w:type="dxa"/>
          </w:tcPr>
          <w:p w14:paraId="0567D9D9" w14:textId="77777777" w:rsidR="00A374FC" w:rsidRDefault="00A374FC" w:rsidP="00A61261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Pr="004D202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Think and draw. </w:t>
            </w:r>
          </w:p>
          <w:p w14:paraId="52B575C9" w14:textId="7C1D0763" w:rsidR="00575212" w:rsidRPr="00AD5C0A" w:rsidRDefault="00A374FC" w:rsidP="00A61261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在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教师的引导下，理解任务要求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选择自己或朋友的宠物，思考其特征，如颜色、大小等，并进行绘制。</w:t>
            </w:r>
          </w:p>
          <w:p w14:paraId="16748327" w14:textId="77777777" w:rsidR="00575212" w:rsidRDefault="00575212" w:rsidP="00A61261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8A1BFD2" w14:textId="77777777" w:rsidR="00A374FC" w:rsidRDefault="00A374FC" w:rsidP="00A61261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10. Introduce your pet.</w:t>
            </w:r>
          </w:p>
          <w:p w14:paraId="1141F9A7" w14:textId="77777777" w:rsidR="00575212" w:rsidRDefault="00A374FC" w:rsidP="00A61261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学生观看教师的示范，随后以小组为单位，使用教师提供的语言支架，展示、介绍自己的绘画作品。</w:t>
            </w:r>
          </w:p>
          <w:p w14:paraId="19693719" w14:textId="77777777" w:rsidR="00A374FC" w:rsidRDefault="00A374FC" w:rsidP="00A61261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4738BD3" w14:textId="77777777" w:rsidR="00A374FC" w:rsidRPr="004D202D" w:rsidRDefault="00A374FC" w:rsidP="00A61261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D202D">
              <w:rPr>
                <w:rFonts w:ascii="Times New Roman" w:hAnsi="Times New Roman" w:hint="eastAsia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D202D">
              <w:rPr>
                <w:rFonts w:ascii="Times New Roman" w:hAnsi="Times New Roman"/>
                <w:bCs/>
                <w:sz w:val="24"/>
                <w:szCs w:val="24"/>
              </w:rPr>
              <w:t xml:space="preserve">. Think and </w:t>
            </w:r>
            <w:proofErr w:type="gramStart"/>
            <w:r w:rsidRPr="004D202D">
              <w:rPr>
                <w:rFonts w:ascii="Times New Roman" w:hAnsi="Times New Roman"/>
                <w:bCs/>
                <w:sz w:val="24"/>
                <w:szCs w:val="24"/>
              </w:rPr>
              <w:t>say</w:t>
            </w:r>
            <w:proofErr w:type="gramEnd"/>
            <w:r w:rsidRPr="004D202D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0FC82460" w14:textId="77777777" w:rsidR="00A374FC" w:rsidRPr="004D202D" w:rsidRDefault="00A374FC" w:rsidP="00A61261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D202D">
              <w:rPr>
                <w:rFonts w:ascii="Times New Roman" w:hAnsi="Times New Roman"/>
                <w:bCs/>
                <w:sz w:val="24"/>
                <w:szCs w:val="24"/>
              </w:rPr>
              <w:t>学生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在教师的引导下，回顾、总结本单元所学的核心语言，随后联系实际，讨论爱护宠物的方式。</w:t>
            </w:r>
          </w:p>
          <w:p w14:paraId="0C284122" w14:textId="77777777" w:rsidR="00A374FC" w:rsidRDefault="00A374FC" w:rsidP="00A6126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T:</w:t>
            </w:r>
            <w:r>
              <w:rPr>
                <w:rFonts w:ascii="Times New Roman" w:hAnsi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How many pets </w:t>
            </w:r>
            <w:r>
              <w:rPr>
                <w:rFonts w:ascii="Times New Roman" w:hAnsi="Times New Roman" w:hint="eastAsia"/>
                <w:sz w:val="24"/>
                <w:szCs w:val="24"/>
              </w:rPr>
              <w:t>do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you learn?</w:t>
            </w:r>
          </w:p>
          <w:p w14:paraId="7F57690C" w14:textId="77777777" w:rsidR="00A374FC" w:rsidRDefault="00A374FC" w:rsidP="00A6126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Ss: Five.</w:t>
            </w:r>
          </w:p>
          <w:p w14:paraId="5765FE4C" w14:textId="77777777" w:rsidR="00A374FC" w:rsidRDefault="00A374FC" w:rsidP="00A6126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T: What are they?</w:t>
            </w:r>
          </w:p>
          <w:p w14:paraId="7ED99D12" w14:textId="59A3B510" w:rsidR="00A374FC" w:rsidRPr="001D0B5D" w:rsidRDefault="00A374FC" w:rsidP="00A6126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Ss: Dog, cat, fish, bird, rabbit</w:t>
            </w:r>
            <w:r>
              <w:rPr>
                <w:rFonts w:ascii="Times New Roman" w:hAnsi="Times New Roman" w:hint="eastAsia"/>
                <w:sz w:val="24"/>
                <w:szCs w:val="24"/>
              </w:rPr>
              <w:t>.</w:t>
            </w:r>
          </w:p>
          <w:p w14:paraId="7D6BB837" w14:textId="77777777" w:rsidR="00A374FC" w:rsidRDefault="00A374FC" w:rsidP="00A6126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T: What does the boy / girl say?</w:t>
            </w:r>
          </w:p>
          <w:p w14:paraId="28871FC6" w14:textId="77777777" w:rsidR="00A374FC" w:rsidRDefault="00A374FC" w:rsidP="00A6126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Ss: I have a pet. It’s</w:t>
            </w:r>
            <w:r>
              <w:rPr>
                <w:rFonts w:ascii="Times New Roman" w:hAnsi="Times New Roman" w:hint="eastAsia"/>
                <w:sz w:val="24"/>
                <w:szCs w:val="24"/>
              </w:rPr>
              <w:t>...</w:t>
            </w:r>
          </w:p>
          <w:p w14:paraId="62DACA44" w14:textId="77777777" w:rsidR="00A374FC" w:rsidRDefault="00A374FC" w:rsidP="00A6126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T: What do they say to the</w:t>
            </w:r>
            <w:r>
              <w:rPr>
                <w:rFonts w:ascii="Times New Roman" w:hAnsi="Times New Roman" w:hint="eastAsia"/>
                <w:sz w:val="24"/>
                <w:szCs w:val="24"/>
              </w:rPr>
              <w:t>ir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pets?</w:t>
            </w:r>
          </w:p>
          <w:p w14:paraId="7E8E7CA6" w14:textId="77777777" w:rsidR="00A374FC" w:rsidRDefault="00A374FC" w:rsidP="00A6126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Ss: We love our pets!</w:t>
            </w:r>
          </w:p>
          <w:p w14:paraId="3B50E65D" w14:textId="77777777" w:rsidR="00A374FC" w:rsidRDefault="00A374FC" w:rsidP="00A6126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T: How can we show </w:t>
            </w:r>
            <w:r>
              <w:rPr>
                <w:rFonts w:ascii="Times New Roman" w:hAnsi="Times New Roman" w:hint="eastAsia"/>
                <w:sz w:val="24"/>
                <w:szCs w:val="24"/>
              </w:rPr>
              <w:t xml:space="preserve">our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love to </w:t>
            </w:r>
            <w:r>
              <w:rPr>
                <w:rFonts w:ascii="Times New Roman" w:hAnsi="Times New Roman" w:hint="eastAsia"/>
                <w:sz w:val="24"/>
                <w:szCs w:val="24"/>
              </w:rPr>
              <w:t xml:space="preserve">our </w:t>
            </w:r>
            <w:r>
              <w:rPr>
                <w:rFonts w:ascii="Times New Roman" w:hAnsi="Times New Roman"/>
                <w:sz w:val="24"/>
                <w:szCs w:val="24"/>
              </w:rPr>
              <w:t>pets?</w:t>
            </w:r>
          </w:p>
          <w:p w14:paraId="77DD488C" w14:textId="7ADEA176" w:rsidR="00A374FC" w:rsidRPr="00A374FC" w:rsidRDefault="00A374FC" w:rsidP="00A6126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hint="eastAsia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We can</w:t>
            </w:r>
            <w:r>
              <w:rPr>
                <w:rFonts w:ascii="Times New Roman" w:hAnsi="Times New Roman" w:hint="eastAsia"/>
                <w:sz w:val="24"/>
                <w:szCs w:val="24"/>
              </w:rPr>
              <w:t>...</w:t>
            </w:r>
          </w:p>
        </w:tc>
        <w:tc>
          <w:tcPr>
            <w:tcW w:w="2608" w:type="dxa"/>
          </w:tcPr>
          <w:p w14:paraId="7F351FC3" w14:textId="63AB669E" w:rsidR="00575212" w:rsidRPr="00AD5C0A" w:rsidRDefault="00A374FC" w:rsidP="007E0DD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教师观察学生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能否理解任务要求，评价其能否独立完成绘画活动并清晰地体现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宠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物的特征</w:t>
            </w:r>
            <w:r w:rsidR="00575212">
              <w:rPr>
                <w:rFonts w:ascii="Times New Roman" w:hAnsi="Times New Roman"/>
                <w:sz w:val="24"/>
                <w:szCs w:val="24"/>
              </w:rPr>
              <w:t>。</w:t>
            </w:r>
          </w:p>
          <w:p w14:paraId="38E25CF4" w14:textId="77777777" w:rsidR="00A374FC" w:rsidRDefault="00A374FC" w:rsidP="00A374FC">
            <w:pPr>
              <w:pStyle w:val="TableText"/>
              <w:spacing w:before="29"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zh-CN"/>
              </w:rPr>
              <w:t>教师观察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  <w:lang w:eastAsia="zh-CN"/>
              </w:rPr>
              <w:t>学生能否运用语言支架准确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zh-CN"/>
              </w:rPr>
              <w:t>介绍自己作品中的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  <w:lang w:eastAsia="zh-CN"/>
              </w:rPr>
              <w:t>动物信息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zh-CN"/>
              </w:rPr>
              <w:t>。</w:t>
            </w:r>
          </w:p>
          <w:p w14:paraId="23709CD0" w14:textId="77777777" w:rsidR="00575212" w:rsidRPr="00AD5C0A" w:rsidRDefault="00575212" w:rsidP="007E0DD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396E969" w14:textId="547188CB" w:rsidR="00575212" w:rsidRPr="00AD5C0A" w:rsidRDefault="00A374FC" w:rsidP="00A374F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eastAsia"/>
                <w:spacing w:val="-2"/>
                <w:sz w:val="24"/>
                <w:szCs w:val="24"/>
              </w:rPr>
              <w:t>教师观察学生</w:t>
            </w:r>
            <w:r>
              <w:rPr>
                <w:spacing w:val="-2"/>
                <w:sz w:val="24"/>
                <w:szCs w:val="24"/>
              </w:rPr>
              <w:t>能否积极参与</w:t>
            </w:r>
            <w:r>
              <w:rPr>
                <w:rFonts w:hint="eastAsia"/>
                <w:spacing w:val="-2"/>
                <w:sz w:val="24"/>
                <w:szCs w:val="24"/>
              </w:rPr>
              <w:t>交流、说出爱护宠物的具体</w:t>
            </w:r>
            <w:r>
              <w:rPr>
                <w:spacing w:val="-2"/>
                <w:sz w:val="24"/>
                <w:szCs w:val="24"/>
              </w:rPr>
              <w:t>方式</w:t>
            </w:r>
            <w:r>
              <w:rPr>
                <w:rFonts w:hint="eastAsia"/>
                <w:spacing w:val="-2"/>
                <w:sz w:val="24"/>
                <w:szCs w:val="24"/>
              </w:rPr>
              <w:t>。</w:t>
            </w:r>
          </w:p>
        </w:tc>
      </w:tr>
      <w:tr w:rsidR="00575212" w:rsidRPr="00AD5C0A" w14:paraId="5AC53E8D" w14:textId="77777777" w:rsidTr="00962E82">
        <w:trPr>
          <w:trHeight w:val="55"/>
        </w:trPr>
        <w:tc>
          <w:tcPr>
            <w:tcW w:w="2608" w:type="dxa"/>
            <w:gridSpan w:val="3"/>
          </w:tcPr>
          <w:p w14:paraId="3A228E98" w14:textId="03CC62AA" w:rsidR="00575212" w:rsidRPr="00AD5C0A" w:rsidRDefault="00575212" w:rsidP="007E0DD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设计意图：</w:t>
            </w:r>
            <w:r w:rsidR="002018FB">
              <w:rPr>
                <w:rFonts w:hint="eastAsia"/>
                <w:spacing w:val="-2"/>
                <w:sz w:val="24"/>
                <w:szCs w:val="24"/>
              </w:rPr>
              <w:t>本阶段学习活动旨在引导学生通过</w:t>
            </w:r>
            <w:r w:rsidR="002018FB">
              <w:rPr>
                <w:spacing w:val="-2"/>
                <w:sz w:val="24"/>
                <w:szCs w:val="24"/>
              </w:rPr>
              <w:t>绘制宠物</w:t>
            </w:r>
            <w:r w:rsidR="009A7204">
              <w:rPr>
                <w:rFonts w:hint="eastAsia"/>
                <w:spacing w:val="-2"/>
                <w:sz w:val="24"/>
                <w:szCs w:val="24"/>
              </w:rPr>
              <w:t>图片</w:t>
            </w:r>
            <w:r w:rsidR="002018FB">
              <w:rPr>
                <w:spacing w:val="-2"/>
                <w:sz w:val="24"/>
                <w:szCs w:val="24"/>
              </w:rPr>
              <w:t>并用英语进行介绍，进一步</w:t>
            </w:r>
            <w:r w:rsidR="009A7204">
              <w:rPr>
                <w:rFonts w:hint="eastAsia"/>
                <w:spacing w:val="-2"/>
                <w:sz w:val="24"/>
                <w:szCs w:val="24"/>
              </w:rPr>
              <w:t>运用</w:t>
            </w:r>
            <w:r w:rsidR="002018FB">
              <w:rPr>
                <w:spacing w:val="-2"/>
                <w:sz w:val="24"/>
                <w:szCs w:val="24"/>
              </w:rPr>
              <w:t>与宠物相关的核心语言，</w:t>
            </w:r>
            <w:r w:rsidR="002018FB">
              <w:rPr>
                <w:rFonts w:hint="eastAsia"/>
                <w:spacing w:val="-2"/>
                <w:sz w:val="24"/>
                <w:szCs w:val="24"/>
              </w:rPr>
              <w:t>培养学生的动手能力、创造力和表达能力；同时引导学生思考并分享爱护宠物的方式，升华情感教育，</w:t>
            </w:r>
            <w:r w:rsidR="002018FB">
              <w:rPr>
                <w:spacing w:val="-2"/>
                <w:sz w:val="24"/>
                <w:szCs w:val="24"/>
              </w:rPr>
              <w:t>使</w:t>
            </w:r>
            <w:r w:rsidR="002018FB">
              <w:rPr>
                <w:rFonts w:hint="eastAsia"/>
                <w:spacing w:val="-2"/>
                <w:sz w:val="24"/>
                <w:szCs w:val="24"/>
              </w:rPr>
              <w:t>学生形成</w:t>
            </w:r>
            <w:r w:rsidR="002018FB">
              <w:rPr>
                <w:spacing w:val="-2"/>
                <w:sz w:val="24"/>
                <w:szCs w:val="24"/>
              </w:rPr>
              <w:t>关爱动物的意识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</w:tc>
      </w:tr>
      <w:tr w:rsidR="00575212" w:rsidRPr="00AD5C0A" w14:paraId="270537B8" w14:textId="77777777" w:rsidTr="00962E82">
        <w:trPr>
          <w:trHeight w:val="55"/>
        </w:trPr>
        <w:tc>
          <w:tcPr>
            <w:tcW w:w="8505" w:type="dxa"/>
            <w:gridSpan w:val="3"/>
          </w:tcPr>
          <w:p w14:paraId="5BFD7F30" w14:textId="77777777" w:rsidR="00575212" w:rsidRPr="00820C1B" w:rsidRDefault="00575212" w:rsidP="007E0DD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20C1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作业布置</w:t>
            </w:r>
          </w:p>
        </w:tc>
      </w:tr>
      <w:tr w:rsidR="00575212" w:rsidRPr="00AD5C0A" w14:paraId="3D831489" w14:textId="77777777" w:rsidTr="00962E82">
        <w:trPr>
          <w:trHeight w:val="55"/>
        </w:trPr>
        <w:tc>
          <w:tcPr>
            <w:tcW w:w="8505" w:type="dxa"/>
            <w:gridSpan w:val="3"/>
          </w:tcPr>
          <w:p w14:paraId="0E375B2C" w14:textId="1EFBE7A9" w:rsidR="00575212" w:rsidRDefault="00575212" w:rsidP="007E0DD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（</w:t>
            </w:r>
            <w:r w:rsidRPr="00820C1B">
              <w:rPr>
                <w:rFonts w:ascii="宋体" w:hAnsi="宋体"/>
                <w:color w:val="000000"/>
                <w:sz w:val="24"/>
                <w:szCs w:val="24"/>
              </w:rPr>
              <w:t>1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）</w:t>
            </w:r>
            <w:r w:rsidR="00CB4085" w:rsidRPr="00CB408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运用核心语言，就日常生活中常见的宠物与同伴进行交流</w:t>
            </w:r>
            <w:r w:rsidRPr="00820C1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7CB16BD7" w14:textId="5D237EE3" w:rsidR="00575212" w:rsidRPr="00820C1B" w:rsidRDefault="00575212" w:rsidP="007E0DD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0C1B">
              <w:rPr>
                <w:rFonts w:ascii="宋体" w:hAnsi="宋体"/>
                <w:color w:val="000000"/>
                <w:sz w:val="24"/>
                <w:szCs w:val="24"/>
              </w:rPr>
              <w:t>（2）</w:t>
            </w:r>
            <w:r w:rsidR="00CB4085" w:rsidRPr="00CB408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完善自己的宠物画作，并运用核心语言向</w:t>
            </w:r>
            <w:r w:rsidR="00442D5C" w:rsidRPr="00CB408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同伴</w:t>
            </w:r>
            <w:r w:rsidR="00CB4085" w:rsidRPr="00CB408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展示、介绍</w:t>
            </w:r>
            <w:r w:rsidRPr="00820C1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</w:tc>
      </w:tr>
    </w:tbl>
    <w:p w14:paraId="68B7A84E" w14:textId="77777777" w:rsidR="00575212" w:rsidRPr="00AD5C0A" w:rsidRDefault="00575212" w:rsidP="007E0DDB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68C09EB0" w14:textId="77777777" w:rsidR="00575212" w:rsidRPr="00AD5C0A" w:rsidRDefault="00575212" w:rsidP="007E0DDB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046F3B06" w14:textId="77777777" w:rsidR="00C6033E" w:rsidRPr="00575212" w:rsidRDefault="00C6033E" w:rsidP="007E0DDB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C6033E" w:rsidRPr="00575212" w:rsidSect="00094904">
      <w:footerReference w:type="default" r:id="rId9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05E9F3" w14:textId="77777777" w:rsidR="00457B95" w:rsidRDefault="00457B95">
      <w:r>
        <w:separator/>
      </w:r>
    </w:p>
  </w:endnote>
  <w:endnote w:type="continuationSeparator" w:id="0">
    <w:p w14:paraId="30C9E2D6" w14:textId="77777777" w:rsidR="00457B95" w:rsidRDefault="00457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1B990" w14:textId="77777777" w:rsidR="00532BCC" w:rsidRDefault="00532BCC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63A94" w:rsidRPr="00863A94">
      <w:rPr>
        <w:noProof/>
        <w:lang w:val="zh-CN"/>
      </w:rPr>
      <w:t>13</w:t>
    </w:r>
    <w:r>
      <w:fldChar w:fldCharType="end"/>
    </w:r>
  </w:p>
  <w:p w14:paraId="1B089358" w14:textId="77777777" w:rsidR="00532BCC" w:rsidRDefault="00532BC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0A6595" w14:textId="77777777" w:rsidR="00457B95" w:rsidRDefault="00457B95">
      <w:r>
        <w:separator/>
      </w:r>
    </w:p>
  </w:footnote>
  <w:footnote w:type="continuationSeparator" w:id="0">
    <w:p w14:paraId="483BC0EB" w14:textId="77777777" w:rsidR="00457B95" w:rsidRDefault="00457B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0000002"/>
    <w:multiLevelType w:val="singleLevel"/>
    <w:tmpl w:val="00000002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60C77C37"/>
    <w:multiLevelType w:val="singleLevel"/>
    <w:tmpl w:val="00000000"/>
    <w:lvl w:ilvl="0">
      <w:start w:val="1"/>
      <w:numFmt w:val="decimal"/>
      <w:suff w:val="space"/>
      <w:lvlText w:val="%1."/>
      <w:lvlJc w:val="left"/>
    </w:lvl>
  </w:abstractNum>
  <w:num w:numId="1" w16cid:durableId="999626028">
    <w:abstractNumId w:val="0"/>
  </w:num>
  <w:num w:numId="2" w16cid:durableId="1798136524">
    <w:abstractNumId w:val="2"/>
  </w:num>
  <w:num w:numId="3" w16cid:durableId="668946442">
    <w:abstractNumId w:val="1"/>
  </w:num>
  <w:num w:numId="4" w16cid:durableId="873879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906"/>
    <w:rsid w:val="0000103B"/>
    <w:rsid w:val="000108D0"/>
    <w:rsid w:val="00014911"/>
    <w:rsid w:val="000239B8"/>
    <w:rsid w:val="00023B4D"/>
    <w:rsid w:val="00024899"/>
    <w:rsid w:val="00024D1A"/>
    <w:rsid w:val="00043CF4"/>
    <w:rsid w:val="00044D7A"/>
    <w:rsid w:val="00062199"/>
    <w:rsid w:val="00062BAA"/>
    <w:rsid w:val="00065186"/>
    <w:rsid w:val="000671DF"/>
    <w:rsid w:val="000706D7"/>
    <w:rsid w:val="000746A6"/>
    <w:rsid w:val="00081BE0"/>
    <w:rsid w:val="00084C89"/>
    <w:rsid w:val="00094904"/>
    <w:rsid w:val="0009653B"/>
    <w:rsid w:val="000973A9"/>
    <w:rsid w:val="000A093F"/>
    <w:rsid w:val="000A0EC0"/>
    <w:rsid w:val="000A3E47"/>
    <w:rsid w:val="000A4A09"/>
    <w:rsid w:val="000B0E32"/>
    <w:rsid w:val="000C12B2"/>
    <w:rsid w:val="000C5609"/>
    <w:rsid w:val="000C637B"/>
    <w:rsid w:val="000D13F4"/>
    <w:rsid w:val="000D3006"/>
    <w:rsid w:val="000D40E3"/>
    <w:rsid w:val="000D4D46"/>
    <w:rsid w:val="000D7692"/>
    <w:rsid w:val="000E6328"/>
    <w:rsid w:val="000E664E"/>
    <w:rsid w:val="000E70DC"/>
    <w:rsid w:val="000F76FF"/>
    <w:rsid w:val="00100EC2"/>
    <w:rsid w:val="001122A6"/>
    <w:rsid w:val="001360B1"/>
    <w:rsid w:val="001371AE"/>
    <w:rsid w:val="00165EF0"/>
    <w:rsid w:val="00167F47"/>
    <w:rsid w:val="00170514"/>
    <w:rsid w:val="00170901"/>
    <w:rsid w:val="00173E8F"/>
    <w:rsid w:val="00187108"/>
    <w:rsid w:val="00196641"/>
    <w:rsid w:val="001A5FB4"/>
    <w:rsid w:val="001C1384"/>
    <w:rsid w:val="001C41B5"/>
    <w:rsid w:val="001C482F"/>
    <w:rsid w:val="001E7BC4"/>
    <w:rsid w:val="001F0420"/>
    <w:rsid w:val="001F6B10"/>
    <w:rsid w:val="001F7115"/>
    <w:rsid w:val="001F7617"/>
    <w:rsid w:val="002018FB"/>
    <w:rsid w:val="00202E81"/>
    <w:rsid w:val="00205201"/>
    <w:rsid w:val="00210A72"/>
    <w:rsid w:val="00217A17"/>
    <w:rsid w:val="00230F26"/>
    <w:rsid w:val="002347D3"/>
    <w:rsid w:val="00237D4E"/>
    <w:rsid w:val="00240A3C"/>
    <w:rsid w:val="00244E14"/>
    <w:rsid w:val="00245636"/>
    <w:rsid w:val="00256583"/>
    <w:rsid w:val="00257E20"/>
    <w:rsid w:val="00265556"/>
    <w:rsid w:val="00266DB8"/>
    <w:rsid w:val="0027274C"/>
    <w:rsid w:val="0027635A"/>
    <w:rsid w:val="00282BF4"/>
    <w:rsid w:val="00286EAC"/>
    <w:rsid w:val="002A18E1"/>
    <w:rsid w:val="002A1B55"/>
    <w:rsid w:val="002A44EB"/>
    <w:rsid w:val="002A594E"/>
    <w:rsid w:val="002A5B54"/>
    <w:rsid w:val="002B208A"/>
    <w:rsid w:val="002B72AA"/>
    <w:rsid w:val="002C5DC8"/>
    <w:rsid w:val="002C6951"/>
    <w:rsid w:val="002F2FF7"/>
    <w:rsid w:val="002F5F33"/>
    <w:rsid w:val="00302DFE"/>
    <w:rsid w:val="0030318D"/>
    <w:rsid w:val="00306B30"/>
    <w:rsid w:val="00314B97"/>
    <w:rsid w:val="00315906"/>
    <w:rsid w:val="00316BE7"/>
    <w:rsid w:val="00317997"/>
    <w:rsid w:val="0032218B"/>
    <w:rsid w:val="00323926"/>
    <w:rsid w:val="00327CF7"/>
    <w:rsid w:val="003343D7"/>
    <w:rsid w:val="003405BD"/>
    <w:rsid w:val="003558EA"/>
    <w:rsid w:val="0036291D"/>
    <w:rsid w:val="00367713"/>
    <w:rsid w:val="00374BAA"/>
    <w:rsid w:val="0037697E"/>
    <w:rsid w:val="00377169"/>
    <w:rsid w:val="00387796"/>
    <w:rsid w:val="003A170A"/>
    <w:rsid w:val="003A1BF0"/>
    <w:rsid w:val="003A21F1"/>
    <w:rsid w:val="003A2C0F"/>
    <w:rsid w:val="003A4D38"/>
    <w:rsid w:val="003A6874"/>
    <w:rsid w:val="003B44D9"/>
    <w:rsid w:val="003B673B"/>
    <w:rsid w:val="003C19A4"/>
    <w:rsid w:val="003C47B3"/>
    <w:rsid w:val="003C60B3"/>
    <w:rsid w:val="003C60D8"/>
    <w:rsid w:val="003C701D"/>
    <w:rsid w:val="003C7566"/>
    <w:rsid w:val="003C797C"/>
    <w:rsid w:val="003D2FB6"/>
    <w:rsid w:val="003D40EB"/>
    <w:rsid w:val="003D53D6"/>
    <w:rsid w:val="003E1B7A"/>
    <w:rsid w:val="003E60A8"/>
    <w:rsid w:val="003F7961"/>
    <w:rsid w:val="00401CB8"/>
    <w:rsid w:val="00405F2F"/>
    <w:rsid w:val="00410261"/>
    <w:rsid w:val="00420B96"/>
    <w:rsid w:val="00432A8C"/>
    <w:rsid w:val="004336D8"/>
    <w:rsid w:val="004349B9"/>
    <w:rsid w:val="0043726B"/>
    <w:rsid w:val="00442D5C"/>
    <w:rsid w:val="00451E84"/>
    <w:rsid w:val="00454EE6"/>
    <w:rsid w:val="00457B95"/>
    <w:rsid w:val="00460ED3"/>
    <w:rsid w:val="004668D7"/>
    <w:rsid w:val="00476921"/>
    <w:rsid w:val="00483B8B"/>
    <w:rsid w:val="00490DA9"/>
    <w:rsid w:val="00495076"/>
    <w:rsid w:val="004950DE"/>
    <w:rsid w:val="004A370A"/>
    <w:rsid w:val="004B30C0"/>
    <w:rsid w:val="004C0221"/>
    <w:rsid w:val="004C03BE"/>
    <w:rsid w:val="004C55E9"/>
    <w:rsid w:val="004D38A1"/>
    <w:rsid w:val="004E0A90"/>
    <w:rsid w:val="004E0E22"/>
    <w:rsid w:val="004E48DB"/>
    <w:rsid w:val="004F7F2C"/>
    <w:rsid w:val="00500755"/>
    <w:rsid w:val="00501BA4"/>
    <w:rsid w:val="00504307"/>
    <w:rsid w:val="00506155"/>
    <w:rsid w:val="005068D4"/>
    <w:rsid w:val="005104E5"/>
    <w:rsid w:val="00514D39"/>
    <w:rsid w:val="00515B6A"/>
    <w:rsid w:val="00515EF0"/>
    <w:rsid w:val="00532BCC"/>
    <w:rsid w:val="0053416F"/>
    <w:rsid w:val="00535632"/>
    <w:rsid w:val="00543DA4"/>
    <w:rsid w:val="00543E06"/>
    <w:rsid w:val="00543EBA"/>
    <w:rsid w:val="00544638"/>
    <w:rsid w:val="00544E93"/>
    <w:rsid w:val="0054770C"/>
    <w:rsid w:val="00552DF7"/>
    <w:rsid w:val="005555E1"/>
    <w:rsid w:val="005576FE"/>
    <w:rsid w:val="0056071F"/>
    <w:rsid w:val="00561C23"/>
    <w:rsid w:val="00561F21"/>
    <w:rsid w:val="00564B31"/>
    <w:rsid w:val="00573B4C"/>
    <w:rsid w:val="00575212"/>
    <w:rsid w:val="005772E0"/>
    <w:rsid w:val="00582987"/>
    <w:rsid w:val="005920ED"/>
    <w:rsid w:val="0059285D"/>
    <w:rsid w:val="00593993"/>
    <w:rsid w:val="00596678"/>
    <w:rsid w:val="005A1292"/>
    <w:rsid w:val="005A1A95"/>
    <w:rsid w:val="005B514C"/>
    <w:rsid w:val="005C5A91"/>
    <w:rsid w:val="005C5BE0"/>
    <w:rsid w:val="005C6007"/>
    <w:rsid w:val="005D3AA0"/>
    <w:rsid w:val="005E206D"/>
    <w:rsid w:val="005E36C2"/>
    <w:rsid w:val="005E52E7"/>
    <w:rsid w:val="005F558F"/>
    <w:rsid w:val="005F7B13"/>
    <w:rsid w:val="005F7CC0"/>
    <w:rsid w:val="006177AC"/>
    <w:rsid w:val="006258BB"/>
    <w:rsid w:val="00626409"/>
    <w:rsid w:val="00627BC6"/>
    <w:rsid w:val="00633E50"/>
    <w:rsid w:val="00636EFA"/>
    <w:rsid w:val="00637319"/>
    <w:rsid w:val="0064064E"/>
    <w:rsid w:val="00650712"/>
    <w:rsid w:val="00656DDE"/>
    <w:rsid w:val="00661ACC"/>
    <w:rsid w:val="00662291"/>
    <w:rsid w:val="00663111"/>
    <w:rsid w:val="0066476F"/>
    <w:rsid w:val="00666391"/>
    <w:rsid w:val="00667142"/>
    <w:rsid w:val="00672329"/>
    <w:rsid w:val="00680A86"/>
    <w:rsid w:val="00686079"/>
    <w:rsid w:val="0069176E"/>
    <w:rsid w:val="006971A3"/>
    <w:rsid w:val="006A499F"/>
    <w:rsid w:val="006B1724"/>
    <w:rsid w:val="006B3991"/>
    <w:rsid w:val="006B6224"/>
    <w:rsid w:val="006C0B2A"/>
    <w:rsid w:val="006C28FB"/>
    <w:rsid w:val="006C3952"/>
    <w:rsid w:val="006C4764"/>
    <w:rsid w:val="006C6FCD"/>
    <w:rsid w:val="006C7B39"/>
    <w:rsid w:val="006D0002"/>
    <w:rsid w:val="006D2C88"/>
    <w:rsid w:val="006D431C"/>
    <w:rsid w:val="006E79F5"/>
    <w:rsid w:val="007045C7"/>
    <w:rsid w:val="00707347"/>
    <w:rsid w:val="007155A6"/>
    <w:rsid w:val="00721A00"/>
    <w:rsid w:val="00722BDF"/>
    <w:rsid w:val="00722CA0"/>
    <w:rsid w:val="00727D0E"/>
    <w:rsid w:val="0073110F"/>
    <w:rsid w:val="00733088"/>
    <w:rsid w:val="0073474D"/>
    <w:rsid w:val="00742CA2"/>
    <w:rsid w:val="00744469"/>
    <w:rsid w:val="00746522"/>
    <w:rsid w:val="00751219"/>
    <w:rsid w:val="007543AF"/>
    <w:rsid w:val="00760467"/>
    <w:rsid w:val="00762400"/>
    <w:rsid w:val="007629E3"/>
    <w:rsid w:val="0076305B"/>
    <w:rsid w:val="00763B70"/>
    <w:rsid w:val="007710E7"/>
    <w:rsid w:val="00773698"/>
    <w:rsid w:val="00774B2C"/>
    <w:rsid w:val="00777423"/>
    <w:rsid w:val="00777C4B"/>
    <w:rsid w:val="00780165"/>
    <w:rsid w:val="00780B73"/>
    <w:rsid w:val="00782F5C"/>
    <w:rsid w:val="0079363A"/>
    <w:rsid w:val="00796D17"/>
    <w:rsid w:val="007A06C5"/>
    <w:rsid w:val="007A0858"/>
    <w:rsid w:val="007A2058"/>
    <w:rsid w:val="007A20FD"/>
    <w:rsid w:val="007A26A4"/>
    <w:rsid w:val="007A3EDC"/>
    <w:rsid w:val="007A3F25"/>
    <w:rsid w:val="007A7D66"/>
    <w:rsid w:val="007B20DC"/>
    <w:rsid w:val="007B70FE"/>
    <w:rsid w:val="007C3B74"/>
    <w:rsid w:val="007C3CBB"/>
    <w:rsid w:val="007C6E47"/>
    <w:rsid w:val="007D2A80"/>
    <w:rsid w:val="007D6EAF"/>
    <w:rsid w:val="007E0DDB"/>
    <w:rsid w:val="007E4628"/>
    <w:rsid w:val="007E568E"/>
    <w:rsid w:val="007E5C9E"/>
    <w:rsid w:val="007E7213"/>
    <w:rsid w:val="007F4AAF"/>
    <w:rsid w:val="007F54A2"/>
    <w:rsid w:val="008103B0"/>
    <w:rsid w:val="00812558"/>
    <w:rsid w:val="00815C33"/>
    <w:rsid w:val="008204EA"/>
    <w:rsid w:val="00820C1B"/>
    <w:rsid w:val="008269D0"/>
    <w:rsid w:val="0083682B"/>
    <w:rsid w:val="008415FB"/>
    <w:rsid w:val="008416CC"/>
    <w:rsid w:val="008433F5"/>
    <w:rsid w:val="00863A94"/>
    <w:rsid w:val="00870096"/>
    <w:rsid w:val="00871432"/>
    <w:rsid w:val="00875337"/>
    <w:rsid w:val="008800FA"/>
    <w:rsid w:val="00890B9D"/>
    <w:rsid w:val="00894F7C"/>
    <w:rsid w:val="00896D92"/>
    <w:rsid w:val="008A2A60"/>
    <w:rsid w:val="008A5754"/>
    <w:rsid w:val="008B5AE5"/>
    <w:rsid w:val="008C2788"/>
    <w:rsid w:val="008C4092"/>
    <w:rsid w:val="008C56E0"/>
    <w:rsid w:val="008D6DC2"/>
    <w:rsid w:val="008E5873"/>
    <w:rsid w:val="008F015A"/>
    <w:rsid w:val="008F24BC"/>
    <w:rsid w:val="008F7E53"/>
    <w:rsid w:val="009051F5"/>
    <w:rsid w:val="0090684C"/>
    <w:rsid w:val="009138DC"/>
    <w:rsid w:val="00922ADB"/>
    <w:rsid w:val="00931A14"/>
    <w:rsid w:val="0093556B"/>
    <w:rsid w:val="009432FC"/>
    <w:rsid w:val="009546BE"/>
    <w:rsid w:val="00962E82"/>
    <w:rsid w:val="0098073C"/>
    <w:rsid w:val="00985D49"/>
    <w:rsid w:val="00991D26"/>
    <w:rsid w:val="009A7204"/>
    <w:rsid w:val="009A7B8A"/>
    <w:rsid w:val="009B568A"/>
    <w:rsid w:val="009B757B"/>
    <w:rsid w:val="009D1AB3"/>
    <w:rsid w:val="009D7CF1"/>
    <w:rsid w:val="009D7F30"/>
    <w:rsid w:val="009E3132"/>
    <w:rsid w:val="009E31DF"/>
    <w:rsid w:val="009F1398"/>
    <w:rsid w:val="009F4A30"/>
    <w:rsid w:val="00A0196F"/>
    <w:rsid w:val="00A048FF"/>
    <w:rsid w:val="00A06864"/>
    <w:rsid w:val="00A07328"/>
    <w:rsid w:val="00A079AF"/>
    <w:rsid w:val="00A1039F"/>
    <w:rsid w:val="00A1130A"/>
    <w:rsid w:val="00A16230"/>
    <w:rsid w:val="00A17A76"/>
    <w:rsid w:val="00A2071B"/>
    <w:rsid w:val="00A229E1"/>
    <w:rsid w:val="00A23932"/>
    <w:rsid w:val="00A24DDD"/>
    <w:rsid w:val="00A27D93"/>
    <w:rsid w:val="00A30736"/>
    <w:rsid w:val="00A3117B"/>
    <w:rsid w:val="00A31504"/>
    <w:rsid w:val="00A32125"/>
    <w:rsid w:val="00A34FC8"/>
    <w:rsid w:val="00A35DF0"/>
    <w:rsid w:val="00A374FC"/>
    <w:rsid w:val="00A4095E"/>
    <w:rsid w:val="00A418E8"/>
    <w:rsid w:val="00A42F2E"/>
    <w:rsid w:val="00A47B57"/>
    <w:rsid w:val="00A50918"/>
    <w:rsid w:val="00A56B3D"/>
    <w:rsid w:val="00A61261"/>
    <w:rsid w:val="00A64FE6"/>
    <w:rsid w:val="00A75F26"/>
    <w:rsid w:val="00A80397"/>
    <w:rsid w:val="00A8293A"/>
    <w:rsid w:val="00A83574"/>
    <w:rsid w:val="00A85460"/>
    <w:rsid w:val="00A8743A"/>
    <w:rsid w:val="00A912B0"/>
    <w:rsid w:val="00A91C06"/>
    <w:rsid w:val="00A91C68"/>
    <w:rsid w:val="00AA688B"/>
    <w:rsid w:val="00AB487B"/>
    <w:rsid w:val="00AC5757"/>
    <w:rsid w:val="00AC61D6"/>
    <w:rsid w:val="00AD290A"/>
    <w:rsid w:val="00AD2FC5"/>
    <w:rsid w:val="00AD3230"/>
    <w:rsid w:val="00AD51D9"/>
    <w:rsid w:val="00AD53BF"/>
    <w:rsid w:val="00AD5C0A"/>
    <w:rsid w:val="00AE08E6"/>
    <w:rsid w:val="00AE3935"/>
    <w:rsid w:val="00AE3E19"/>
    <w:rsid w:val="00AE4DAA"/>
    <w:rsid w:val="00AF56FA"/>
    <w:rsid w:val="00B05933"/>
    <w:rsid w:val="00B201DD"/>
    <w:rsid w:val="00B26EE4"/>
    <w:rsid w:val="00B27346"/>
    <w:rsid w:val="00B40517"/>
    <w:rsid w:val="00B42B5F"/>
    <w:rsid w:val="00B473A7"/>
    <w:rsid w:val="00B604A9"/>
    <w:rsid w:val="00B65468"/>
    <w:rsid w:val="00B76521"/>
    <w:rsid w:val="00B76662"/>
    <w:rsid w:val="00B866D1"/>
    <w:rsid w:val="00B912DA"/>
    <w:rsid w:val="00B91C38"/>
    <w:rsid w:val="00B92E94"/>
    <w:rsid w:val="00BA60FB"/>
    <w:rsid w:val="00BA7442"/>
    <w:rsid w:val="00BB1F73"/>
    <w:rsid w:val="00BC3377"/>
    <w:rsid w:val="00BC3DE6"/>
    <w:rsid w:val="00BC46C7"/>
    <w:rsid w:val="00BC48CA"/>
    <w:rsid w:val="00BD4F2F"/>
    <w:rsid w:val="00BD6FCA"/>
    <w:rsid w:val="00BD788B"/>
    <w:rsid w:val="00BE1D72"/>
    <w:rsid w:val="00C1491A"/>
    <w:rsid w:val="00C20EFF"/>
    <w:rsid w:val="00C24BB3"/>
    <w:rsid w:val="00C25120"/>
    <w:rsid w:val="00C26B66"/>
    <w:rsid w:val="00C34E9C"/>
    <w:rsid w:val="00C42D6F"/>
    <w:rsid w:val="00C52BF8"/>
    <w:rsid w:val="00C54EE8"/>
    <w:rsid w:val="00C57BAA"/>
    <w:rsid w:val="00C57EEF"/>
    <w:rsid w:val="00C6033E"/>
    <w:rsid w:val="00C62DAD"/>
    <w:rsid w:val="00C64387"/>
    <w:rsid w:val="00C70810"/>
    <w:rsid w:val="00C72CF0"/>
    <w:rsid w:val="00C7387E"/>
    <w:rsid w:val="00C7643A"/>
    <w:rsid w:val="00C851B5"/>
    <w:rsid w:val="00C875C1"/>
    <w:rsid w:val="00C94113"/>
    <w:rsid w:val="00CA40F4"/>
    <w:rsid w:val="00CB0E6C"/>
    <w:rsid w:val="00CB1531"/>
    <w:rsid w:val="00CB1693"/>
    <w:rsid w:val="00CB2395"/>
    <w:rsid w:val="00CB2FC7"/>
    <w:rsid w:val="00CB4085"/>
    <w:rsid w:val="00CB67D4"/>
    <w:rsid w:val="00CC4B04"/>
    <w:rsid w:val="00CC61A1"/>
    <w:rsid w:val="00CC7EC4"/>
    <w:rsid w:val="00CD3850"/>
    <w:rsid w:val="00CD6CC6"/>
    <w:rsid w:val="00CE06F2"/>
    <w:rsid w:val="00CE0A83"/>
    <w:rsid w:val="00D01855"/>
    <w:rsid w:val="00D03689"/>
    <w:rsid w:val="00D03D54"/>
    <w:rsid w:val="00D11E6B"/>
    <w:rsid w:val="00D265CC"/>
    <w:rsid w:val="00D279B9"/>
    <w:rsid w:val="00D42BBF"/>
    <w:rsid w:val="00D42F27"/>
    <w:rsid w:val="00D43119"/>
    <w:rsid w:val="00D45056"/>
    <w:rsid w:val="00D45FD1"/>
    <w:rsid w:val="00D608C2"/>
    <w:rsid w:val="00D620D5"/>
    <w:rsid w:val="00D654B9"/>
    <w:rsid w:val="00D67021"/>
    <w:rsid w:val="00D70685"/>
    <w:rsid w:val="00D7079A"/>
    <w:rsid w:val="00D77C02"/>
    <w:rsid w:val="00D8073F"/>
    <w:rsid w:val="00D82B19"/>
    <w:rsid w:val="00D86474"/>
    <w:rsid w:val="00D90ECC"/>
    <w:rsid w:val="00DA0171"/>
    <w:rsid w:val="00DA0955"/>
    <w:rsid w:val="00DA31F6"/>
    <w:rsid w:val="00DB11B4"/>
    <w:rsid w:val="00DB5EA8"/>
    <w:rsid w:val="00DB75B6"/>
    <w:rsid w:val="00DC3CB2"/>
    <w:rsid w:val="00DD3323"/>
    <w:rsid w:val="00DD7C4A"/>
    <w:rsid w:val="00DE13F6"/>
    <w:rsid w:val="00DE52EF"/>
    <w:rsid w:val="00DF0EC9"/>
    <w:rsid w:val="00E00F77"/>
    <w:rsid w:val="00E0513F"/>
    <w:rsid w:val="00E0548D"/>
    <w:rsid w:val="00E12F66"/>
    <w:rsid w:val="00E157C3"/>
    <w:rsid w:val="00E162B7"/>
    <w:rsid w:val="00E267BE"/>
    <w:rsid w:val="00E35EFF"/>
    <w:rsid w:val="00E3626E"/>
    <w:rsid w:val="00E37702"/>
    <w:rsid w:val="00E401F8"/>
    <w:rsid w:val="00E41BD2"/>
    <w:rsid w:val="00E426FB"/>
    <w:rsid w:val="00E441AF"/>
    <w:rsid w:val="00E4701B"/>
    <w:rsid w:val="00E5115E"/>
    <w:rsid w:val="00E52E10"/>
    <w:rsid w:val="00E53384"/>
    <w:rsid w:val="00E563B9"/>
    <w:rsid w:val="00E603CE"/>
    <w:rsid w:val="00E63C16"/>
    <w:rsid w:val="00E65FF3"/>
    <w:rsid w:val="00E71509"/>
    <w:rsid w:val="00E733C7"/>
    <w:rsid w:val="00E76E48"/>
    <w:rsid w:val="00E77481"/>
    <w:rsid w:val="00E8508B"/>
    <w:rsid w:val="00E85A68"/>
    <w:rsid w:val="00E86A02"/>
    <w:rsid w:val="00E9239B"/>
    <w:rsid w:val="00E928D4"/>
    <w:rsid w:val="00E95095"/>
    <w:rsid w:val="00EA17E9"/>
    <w:rsid w:val="00EB22CF"/>
    <w:rsid w:val="00EB3C6F"/>
    <w:rsid w:val="00EB6566"/>
    <w:rsid w:val="00EB731B"/>
    <w:rsid w:val="00EB74A6"/>
    <w:rsid w:val="00EB7748"/>
    <w:rsid w:val="00EC09B4"/>
    <w:rsid w:val="00EC0BA5"/>
    <w:rsid w:val="00EC3017"/>
    <w:rsid w:val="00EC3B7B"/>
    <w:rsid w:val="00EC48AB"/>
    <w:rsid w:val="00EC7D0A"/>
    <w:rsid w:val="00ED4B86"/>
    <w:rsid w:val="00ED5671"/>
    <w:rsid w:val="00EF33F0"/>
    <w:rsid w:val="00EF70C7"/>
    <w:rsid w:val="00F02C93"/>
    <w:rsid w:val="00F051CD"/>
    <w:rsid w:val="00F10DAE"/>
    <w:rsid w:val="00F12863"/>
    <w:rsid w:val="00F13FB7"/>
    <w:rsid w:val="00F21DFD"/>
    <w:rsid w:val="00F226F0"/>
    <w:rsid w:val="00F2688E"/>
    <w:rsid w:val="00F37375"/>
    <w:rsid w:val="00F3772E"/>
    <w:rsid w:val="00F5773A"/>
    <w:rsid w:val="00F61121"/>
    <w:rsid w:val="00F71840"/>
    <w:rsid w:val="00F7202E"/>
    <w:rsid w:val="00F73283"/>
    <w:rsid w:val="00F740F6"/>
    <w:rsid w:val="00F818C6"/>
    <w:rsid w:val="00F82A30"/>
    <w:rsid w:val="00FA1CC4"/>
    <w:rsid w:val="00FA539F"/>
    <w:rsid w:val="00FB6253"/>
    <w:rsid w:val="00FB7F91"/>
    <w:rsid w:val="00FE2AA6"/>
    <w:rsid w:val="00FF1683"/>
    <w:rsid w:val="12CC0DC1"/>
    <w:rsid w:val="2511703D"/>
    <w:rsid w:val="7F8E5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55D4AFAE"/>
  <w15:docId w15:val="{7672F489-A74D-42F2-BB93-94664A092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 w:qFormat="1"/>
    <w:lsdException w:name="header" w:uiPriority="99" w:qFormat="1"/>
    <w:lsdException w:name="footer" w:uiPriority="99" w:qFormat="1"/>
    <w:lsdException w:name="caption" w:semiHidden="1" w:unhideWhenUsed="1" w:qFormat="1"/>
    <w:lsdException w:name="annotation reference" w:uiPriority="99" w:qFormat="1"/>
    <w:lsdException w:name="Title" w:qFormat="1"/>
    <w:lsdException w:name="Default Paragraph Fon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qFormat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371AE"/>
    <w:pPr>
      <w:widowControl w:val="0"/>
      <w:jc w:val="both"/>
    </w:pPr>
    <w:rPr>
      <w:kern w:val="2"/>
      <w:sz w:val="21"/>
      <w:szCs w:val="22"/>
    </w:rPr>
  </w:style>
  <w:style w:type="paragraph" w:styleId="3">
    <w:name w:val="heading 3"/>
    <w:basedOn w:val="a"/>
    <w:next w:val="a"/>
    <w:link w:val="30"/>
    <w:uiPriority w:val="9"/>
    <w:qFormat/>
    <w:pPr>
      <w:spacing w:line="360" w:lineRule="auto"/>
      <w:ind w:firstLineChars="200" w:firstLine="482"/>
      <w:outlineLvl w:val="2"/>
    </w:pPr>
    <w:rPr>
      <w:rFonts w:ascii="宋体" w:hAnsi="宋体"/>
      <w:b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qFormat/>
    <w:pPr>
      <w:jc w:val="left"/>
    </w:pPr>
    <w:rPr>
      <w:rFonts w:ascii="Times New Roman" w:hAnsi="Times New Roman"/>
    </w:rPr>
  </w:style>
  <w:style w:type="paragraph" w:styleId="a5">
    <w:name w:val="Balloon Text"/>
    <w:basedOn w:val="a"/>
    <w:link w:val="a6"/>
    <w:uiPriority w:val="99"/>
    <w:qFormat/>
    <w:rPr>
      <w:sz w:val="18"/>
      <w:szCs w:val="18"/>
    </w:rPr>
  </w:style>
  <w:style w:type="paragraph" w:styleId="a7">
    <w:name w:val="footer"/>
    <w:basedOn w:val="a"/>
    <w:link w:val="a8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uiPriority w:val="99"/>
    <w:qFormat/>
    <w:rPr>
      <w:sz w:val="24"/>
    </w:rPr>
  </w:style>
  <w:style w:type="table" w:styleId="ac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uiPriority w:val="99"/>
    <w:qFormat/>
    <w:rPr>
      <w:sz w:val="21"/>
      <w:szCs w:val="21"/>
    </w:rPr>
  </w:style>
  <w:style w:type="character" w:customStyle="1" w:styleId="a8">
    <w:name w:val="页脚 字符"/>
    <w:link w:val="a7"/>
    <w:uiPriority w:val="99"/>
    <w:qFormat/>
    <w:rPr>
      <w:sz w:val="18"/>
      <w:szCs w:val="18"/>
    </w:rPr>
  </w:style>
  <w:style w:type="character" w:customStyle="1" w:styleId="aa">
    <w:name w:val="页眉 字符"/>
    <w:link w:val="a9"/>
    <w:uiPriority w:val="99"/>
    <w:qFormat/>
    <w:rPr>
      <w:sz w:val="18"/>
      <w:szCs w:val="18"/>
    </w:rPr>
  </w:style>
  <w:style w:type="paragraph" w:styleId="ae">
    <w:name w:val="List Paragraph"/>
    <w:basedOn w:val="a"/>
    <w:uiPriority w:val="99"/>
    <w:qFormat/>
    <w:pPr>
      <w:ind w:firstLineChars="200" w:firstLine="420"/>
    </w:pPr>
  </w:style>
  <w:style w:type="character" w:customStyle="1" w:styleId="30">
    <w:name w:val="标题 3 字符"/>
    <w:basedOn w:val="a0"/>
    <w:link w:val="3"/>
    <w:uiPriority w:val="9"/>
    <w:qFormat/>
    <w:rPr>
      <w:rFonts w:ascii="宋体" w:hAnsi="宋体"/>
      <w:b/>
      <w:sz w:val="24"/>
      <w:szCs w:val="24"/>
    </w:rPr>
  </w:style>
  <w:style w:type="character" w:customStyle="1" w:styleId="a4">
    <w:name w:val="批注文字 字符"/>
    <w:basedOn w:val="a0"/>
    <w:link w:val="a3"/>
    <w:uiPriority w:val="99"/>
    <w:qFormat/>
    <w:rPr>
      <w:rFonts w:ascii="Times New Roman" w:hAnsi="Times New Roman"/>
      <w:kern w:val="2"/>
      <w:sz w:val="21"/>
      <w:szCs w:val="22"/>
    </w:rPr>
  </w:style>
  <w:style w:type="character" w:customStyle="1" w:styleId="df">
    <w:name w:val="df"/>
    <w:basedOn w:val="a0"/>
    <w:qFormat/>
  </w:style>
  <w:style w:type="character" w:customStyle="1" w:styleId="apple-converted-space">
    <w:name w:val="apple-converted-space"/>
    <w:basedOn w:val="a0"/>
    <w:qFormat/>
  </w:style>
  <w:style w:type="character" w:customStyle="1" w:styleId="gp">
    <w:name w:val="gp"/>
    <w:basedOn w:val="a0"/>
    <w:qFormat/>
  </w:style>
  <w:style w:type="character" w:customStyle="1" w:styleId="a6">
    <w:name w:val="批注框文本 字符"/>
    <w:basedOn w:val="a0"/>
    <w:link w:val="a5"/>
    <w:uiPriority w:val="99"/>
    <w:qFormat/>
    <w:rPr>
      <w:kern w:val="2"/>
      <w:sz w:val="18"/>
      <w:szCs w:val="18"/>
    </w:rPr>
  </w:style>
  <w:style w:type="paragraph" w:customStyle="1" w:styleId="TableText">
    <w:name w:val="Table Text"/>
    <w:basedOn w:val="a"/>
    <w:qFormat/>
    <w:rsid w:val="00C6033E"/>
    <w:rPr>
      <w:rFonts w:ascii="宋体" w:hAnsi="宋体" w:cs="宋体"/>
      <w:sz w:val="20"/>
      <w:szCs w:val="20"/>
      <w:lang w:eastAsia="en-US"/>
    </w:rPr>
  </w:style>
  <w:style w:type="paragraph" w:styleId="af">
    <w:name w:val="annotation subject"/>
    <w:basedOn w:val="a3"/>
    <w:next w:val="a3"/>
    <w:link w:val="af0"/>
    <w:rsid w:val="001371AE"/>
    <w:rPr>
      <w:rFonts w:ascii="Calibri" w:hAnsi="Calibri"/>
      <w:b/>
      <w:bCs/>
    </w:rPr>
  </w:style>
  <w:style w:type="character" w:customStyle="1" w:styleId="af0">
    <w:name w:val="批注主题 字符"/>
    <w:basedOn w:val="a4"/>
    <w:link w:val="af"/>
    <w:rsid w:val="001371AE"/>
    <w:rPr>
      <w:rFonts w:ascii="Times New Roman" w:hAnsi="Times New Roman"/>
      <w:b/>
      <w:bCs/>
      <w:kern w:val="2"/>
      <w:sz w:val="21"/>
      <w:szCs w:val="22"/>
    </w:rPr>
  </w:style>
  <w:style w:type="paragraph" w:styleId="af1">
    <w:name w:val="Revision"/>
    <w:hidden/>
    <w:uiPriority w:val="99"/>
    <w:unhideWhenUsed/>
    <w:rsid w:val="00023B4D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7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1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578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41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7533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5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724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3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1992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92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6988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Root xmlns="http://www.founder.com/ProofFile">
  <Root proofFileId="10482efa-d5c8-46a2-a3a0-3cce5bfc5d66" proofVersionId="1"/>
</Root>
</file>

<file path=customXml/itemProps1.xml><?xml version="1.0" encoding="utf-8"?>
<ds:datastoreItem xmlns:ds="http://schemas.openxmlformats.org/officeDocument/2006/customXml" ds:itemID="{99CBD839-CC38-46A2-A309-FDA81ED409F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0E13D-507A-4BC8-9EC9-894927BB2E68}">
  <ds:schemaRefs>
    <ds:schemaRef ds:uri="http://www.founder.com/ProofFil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2034</TotalTime>
  <Pages>13</Pages>
  <Words>3116</Words>
  <Characters>4146</Characters>
  <Application>Microsoft Office Word</Application>
  <DocSecurity>0</DocSecurity>
  <Lines>414</Lines>
  <Paragraphs>268</Paragraphs>
  <ScaleCrop>false</ScaleCrop>
  <Company/>
  <LinksUpToDate>false</LinksUpToDate>
  <CharactersWithSpaces>6994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</dc:creator>
  <cp:lastModifiedBy>Administrator</cp:lastModifiedBy>
  <cp:revision>403</cp:revision>
  <cp:lastPrinted>2018-09-11T06:51:00Z</cp:lastPrinted>
  <dcterms:created xsi:type="dcterms:W3CDTF">2025-02-19T10:51:00Z</dcterms:created>
  <dcterms:modified xsi:type="dcterms:W3CDTF">2026-01-21T01:22:00Z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ba95d5ec7474444b9c12f35f39c5142b_23</vt:lpwstr>
  </property>
  <property fmtid="{D5CDD505-2E9C-101B-9397-08002B2CF9AE}" pid="4" name="KSOTemplateDocerSaveRecord">
    <vt:lpwstr>eyJoZGlkIjoiNmUzNDQ1ZjgyNzgyYzFmMGNiY2U2YmQ3MjI0NjQxODQiLCJ1c2VySWQiOiIyNzYxNDE3NzEifQ==</vt:lpwstr>
  </property>
</Properties>
</file>