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C5E21F" w14:textId="73DA1426" w:rsidR="00315906" w:rsidRPr="00AD5C0A" w:rsidRDefault="00532BCC" w:rsidP="007B20DC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AD5C0A">
        <w:rPr>
          <w:rFonts w:ascii="Times New Roman" w:eastAsia="黑体" w:hAnsi="Times New Roman" w:hint="eastAsia"/>
          <w:b/>
          <w:sz w:val="28"/>
          <w:szCs w:val="28"/>
        </w:rPr>
        <w:t xml:space="preserve">Unit </w:t>
      </w:r>
      <w:r w:rsidR="004F2586">
        <w:rPr>
          <w:rFonts w:ascii="Times New Roman" w:eastAsia="黑体" w:hAnsi="Times New Roman" w:hint="eastAsia"/>
          <w:b/>
          <w:sz w:val="28"/>
          <w:szCs w:val="28"/>
        </w:rPr>
        <w:t>2</w:t>
      </w:r>
      <w:r w:rsidRPr="00AD5C0A">
        <w:rPr>
          <w:rFonts w:ascii="Times New Roman" w:eastAsia="黑体" w:hAnsi="Times New Roman" w:hint="eastAsia"/>
          <w:b/>
          <w:sz w:val="28"/>
          <w:szCs w:val="28"/>
        </w:rPr>
        <w:t xml:space="preserve"> </w:t>
      </w:r>
      <w:r w:rsidRPr="00AD5C0A">
        <w:rPr>
          <w:rFonts w:ascii="Times New Roman" w:hAnsi="Times New Roman" w:hint="eastAsia"/>
          <w:b/>
          <w:sz w:val="28"/>
          <w:szCs w:val="28"/>
        </w:rPr>
        <w:t>F</w:t>
      </w:r>
      <w:r w:rsidR="004F2586">
        <w:rPr>
          <w:rFonts w:ascii="Times New Roman" w:hAnsi="Times New Roman" w:hint="eastAsia"/>
          <w:b/>
          <w:sz w:val="28"/>
          <w:szCs w:val="28"/>
        </w:rPr>
        <w:t>amily</w:t>
      </w:r>
    </w:p>
    <w:p w14:paraId="34808FBC" w14:textId="4164518D" w:rsidR="00315906" w:rsidRPr="00AD5C0A" w:rsidRDefault="00532BCC" w:rsidP="007B20DC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 w:hint="eastAsia"/>
          <w:b/>
          <w:sz w:val="24"/>
          <w:szCs w:val="24"/>
        </w:rPr>
        <w:t>一、单元</w:t>
      </w:r>
      <w:r>
        <w:rPr>
          <w:rFonts w:ascii="Times New Roman" w:hAnsi="Times New Roman" w:hint="eastAsia"/>
          <w:b/>
          <w:color w:val="000000"/>
          <w:sz w:val="24"/>
          <w:szCs w:val="24"/>
        </w:rPr>
        <w:t>主题</w:t>
      </w:r>
      <w:r w:rsidR="002A594E" w:rsidRPr="00AD5C0A">
        <w:rPr>
          <w:rFonts w:ascii="Times New Roman" w:hAnsi="Times New Roman" w:hint="eastAsia"/>
          <w:b/>
          <w:sz w:val="24"/>
          <w:szCs w:val="24"/>
        </w:rPr>
        <w:t>概述</w:t>
      </w:r>
    </w:p>
    <w:p w14:paraId="4316FC48" w14:textId="45478576" w:rsidR="00315906" w:rsidRPr="004F2586" w:rsidRDefault="004F2586" w:rsidP="000746A6">
      <w:pPr>
        <w:spacing w:line="360" w:lineRule="auto"/>
        <w:rPr>
          <w:rFonts w:ascii="宋体" w:hAnsi="宋体" w:hint="eastAsia"/>
          <w:sz w:val="24"/>
          <w:szCs w:val="24"/>
        </w:rPr>
      </w:pPr>
      <w:r w:rsidRPr="004F2586">
        <w:rPr>
          <w:rFonts w:ascii="宋体" w:hAnsi="宋体" w:hint="eastAsia"/>
          <w:sz w:val="24"/>
          <w:szCs w:val="24"/>
        </w:rPr>
        <w:t>本单元主题属于“人与自我”主题范畴,“做人与做事”主题群,聚焦“家庭与家庭生活”</w:t>
      </w:r>
      <w:proofErr w:type="gramStart"/>
      <w:r w:rsidRPr="004F2586">
        <w:rPr>
          <w:rFonts w:ascii="宋体" w:hAnsi="宋体" w:hint="eastAsia"/>
          <w:sz w:val="24"/>
          <w:szCs w:val="24"/>
        </w:rPr>
        <w:t>子主题</w:t>
      </w:r>
      <w:proofErr w:type="gramEnd"/>
      <w:r w:rsidRPr="004F2586">
        <w:rPr>
          <w:rFonts w:ascii="宋体" w:hAnsi="宋体" w:hint="eastAsia"/>
          <w:sz w:val="24"/>
          <w:szCs w:val="24"/>
        </w:rPr>
        <w:t>内容。旨在引导学生介绍自己的家庭成员</w:t>
      </w:r>
      <w:r>
        <w:rPr>
          <w:rFonts w:ascii="宋体" w:hAnsi="宋体" w:hint="eastAsia"/>
          <w:sz w:val="24"/>
          <w:szCs w:val="24"/>
        </w:rPr>
        <w:t>，</w:t>
      </w:r>
      <w:r w:rsidR="006943D1">
        <w:rPr>
          <w:rFonts w:ascii="宋体" w:hAnsi="宋体" w:hint="eastAsia"/>
          <w:sz w:val="24"/>
          <w:szCs w:val="24"/>
        </w:rPr>
        <w:t>学</w:t>
      </w:r>
      <w:r w:rsidRPr="004F2586">
        <w:rPr>
          <w:rFonts w:ascii="宋体" w:hAnsi="宋体" w:hint="eastAsia"/>
          <w:sz w:val="24"/>
          <w:szCs w:val="24"/>
        </w:rPr>
        <w:t>会表达对家人的尊重与爱</w:t>
      </w:r>
      <w:r>
        <w:rPr>
          <w:rFonts w:ascii="宋体" w:hAnsi="宋体" w:hint="eastAsia"/>
          <w:sz w:val="24"/>
          <w:szCs w:val="24"/>
        </w:rPr>
        <w:t>，</w:t>
      </w:r>
      <w:r w:rsidRPr="004F2586">
        <w:rPr>
          <w:rFonts w:ascii="宋体" w:hAnsi="宋体" w:hint="eastAsia"/>
          <w:sz w:val="24"/>
          <w:szCs w:val="24"/>
        </w:rPr>
        <w:t>感受温馨和谐的家庭氛围。</w:t>
      </w:r>
    </w:p>
    <w:p w14:paraId="50E646E2" w14:textId="77777777" w:rsidR="004F2586" w:rsidRDefault="004F2586" w:rsidP="007B20DC">
      <w:pPr>
        <w:spacing w:line="360" w:lineRule="auto"/>
        <w:rPr>
          <w:rFonts w:ascii="宋体" w:hAnsi="宋体" w:hint="eastAsia"/>
          <w:bCs/>
          <w:color w:val="FF0000"/>
          <w:sz w:val="24"/>
          <w:szCs w:val="24"/>
        </w:rPr>
      </w:pPr>
    </w:p>
    <w:p w14:paraId="63D93FF4" w14:textId="0D034121" w:rsidR="00315906" w:rsidRPr="00AD5C0A" w:rsidRDefault="00532BCC" w:rsidP="007B20DC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AD5C0A">
        <w:rPr>
          <w:rFonts w:ascii="宋体" w:hAnsi="宋体" w:hint="eastAsia"/>
          <w:b/>
          <w:sz w:val="24"/>
          <w:szCs w:val="24"/>
        </w:rPr>
        <w:t>二</w:t>
      </w:r>
      <w:r w:rsidRPr="00AD5C0A">
        <w:rPr>
          <w:rFonts w:ascii="宋体" w:hAnsi="宋体"/>
          <w:b/>
          <w:sz w:val="24"/>
          <w:szCs w:val="24"/>
        </w:rPr>
        <w:t>、单元教学目标</w:t>
      </w:r>
    </w:p>
    <w:p w14:paraId="20775FC4" w14:textId="6CE8F461" w:rsidR="00315906" w:rsidRPr="00AD5C0A" w:rsidRDefault="00532BCC" w:rsidP="000746A6">
      <w:pPr>
        <w:spacing w:line="360" w:lineRule="auto"/>
        <w:rPr>
          <w:rFonts w:ascii="Times New Roman" w:hAnsi="Times New Roman"/>
          <w:bCs/>
          <w:sz w:val="24"/>
          <w:szCs w:val="24"/>
        </w:rPr>
      </w:pPr>
      <w:r w:rsidRPr="00AD5C0A">
        <w:rPr>
          <w:rFonts w:ascii="Times New Roman" w:hAnsi="Times New Roman"/>
          <w:bCs/>
          <w:sz w:val="24"/>
          <w:szCs w:val="24"/>
        </w:rPr>
        <w:t>本单元学习后，学生能</w:t>
      </w:r>
      <w:r w:rsidR="00B91C38">
        <w:rPr>
          <w:rFonts w:ascii="Times New Roman" w:hAnsi="Times New Roman" w:hint="eastAsia"/>
          <w:bCs/>
          <w:sz w:val="24"/>
          <w:szCs w:val="24"/>
        </w:rPr>
        <w:t>有以下收获</w:t>
      </w:r>
      <w:r w:rsidRPr="00AD5C0A">
        <w:rPr>
          <w:rFonts w:ascii="Times New Roman" w:hAnsi="Times New Roman"/>
          <w:bCs/>
          <w:sz w:val="24"/>
          <w:szCs w:val="24"/>
        </w:rPr>
        <w:t>：</w:t>
      </w:r>
    </w:p>
    <w:p w14:paraId="4E418950" w14:textId="441004A5" w:rsidR="00EE0A2B" w:rsidRPr="00EE0A2B" w:rsidRDefault="00EE0A2B" w:rsidP="00EE0A2B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DD68A0">
        <w:rPr>
          <w:rFonts w:asciiTheme="minorEastAsia" w:eastAsiaTheme="minorEastAsia" w:hAnsiTheme="minorEastAsia"/>
          <w:color w:val="000000"/>
          <w:sz w:val="24"/>
          <w:szCs w:val="24"/>
        </w:rPr>
        <w:t>1.</w:t>
      </w:r>
      <w:r w:rsidRPr="00EE0A2B">
        <w:rPr>
          <w:rFonts w:ascii="Times New Roman" w:hAnsi="Times New Roman" w:hint="eastAsia"/>
          <w:color w:val="000000"/>
          <w:sz w:val="24"/>
          <w:szCs w:val="24"/>
        </w:rPr>
        <w:t>通过</w:t>
      </w:r>
      <w:r w:rsidR="00936045">
        <w:rPr>
          <w:rFonts w:ascii="Times New Roman" w:hAnsi="Times New Roman" w:hint="eastAsia"/>
          <w:color w:val="000000"/>
          <w:sz w:val="24"/>
          <w:szCs w:val="24"/>
        </w:rPr>
        <w:t>朗读</w:t>
      </w:r>
      <w:r w:rsidRPr="00EE0A2B">
        <w:rPr>
          <w:rFonts w:ascii="Times New Roman" w:hAnsi="Times New Roman" w:hint="eastAsia"/>
          <w:color w:val="000000"/>
          <w:sz w:val="24"/>
          <w:szCs w:val="24"/>
        </w:rPr>
        <w:t>韵文，初步理解家庭成员词汇，掌握表达对家庭成员的爱的句</w:t>
      </w:r>
      <w:r w:rsidR="00BC4775">
        <w:rPr>
          <w:rFonts w:ascii="Times New Roman" w:hAnsi="Times New Roman" w:hint="eastAsia"/>
          <w:color w:val="000000"/>
          <w:sz w:val="24"/>
          <w:szCs w:val="24"/>
        </w:rPr>
        <w:t>型</w:t>
      </w:r>
      <w:r w:rsidRPr="00EE0A2B">
        <w:rPr>
          <w:rFonts w:ascii="Times New Roman" w:hAnsi="Times New Roman" w:hint="eastAsia"/>
          <w:color w:val="000000"/>
          <w:sz w:val="24"/>
          <w:szCs w:val="24"/>
        </w:rPr>
        <w:t>。</w:t>
      </w:r>
    </w:p>
    <w:p w14:paraId="433DA6B1" w14:textId="22E8B944" w:rsidR="00EE0A2B" w:rsidRPr="00EE0A2B" w:rsidRDefault="00EE0A2B" w:rsidP="00EE0A2B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DD68A0">
        <w:rPr>
          <w:rFonts w:asciiTheme="minorEastAsia" w:eastAsiaTheme="minorEastAsia" w:hAnsiTheme="minorEastAsia"/>
          <w:color w:val="000000"/>
          <w:sz w:val="24"/>
          <w:szCs w:val="24"/>
        </w:rPr>
        <w:t>2.</w:t>
      </w:r>
      <w:r w:rsidRPr="00EE0A2B">
        <w:rPr>
          <w:rFonts w:ascii="Times New Roman" w:hAnsi="Times New Roman" w:hint="eastAsia"/>
          <w:color w:val="000000"/>
          <w:sz w:val="24"/>
          <w:szCs w:val="24"/>
        </w:rPr>
        <w:t>通过配图故事，掌握家庭成员词汇和分享物品的表达，感受家人之间的爱。</w:t>
      </w:r>
    </w:p>
    <w:p w14:paraId="2F30ABF8" w14:textId="14AFAD3F" w:rsidR="00EE0A2B" w:rsidRPr="00EE0A2B" w:rsidRDefault="00EE0A2B" w:rsidP="00EE0A2B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DD68A0">
        <w:rPr>
          <w:rFonts w:asciiTheme="minorEastAsia" w:eastAsiaTheme="minorEastAsia" w:hAnsiTheme="minorEastAsia"/>
          <w:color w:val="000000"/>
          <w:sz w:val="24"/>
          <w:szCs w:val="24"/>
        </w:rPr>
        <w:t>3.</w:t>
      </w:r>
      <w:r w:rsidRPr="00EE0A2B">
        <w:rPr>
          <w:rFonts w:ascii="Times New Roman" w:hAnsi="Times New Roman" w:hint="eastAsia"/>
          <w:color w:val="000000"/>
          <w:sz w:val="24"/>
          <w:szCs w:val="24"/>
        </w:rPr>
        <w:t>在具体情境中，</w:t>
      </w:r>
      <w:r w:rsidR="006943D1">
        <w:rPr>
          <w:rFonts w:ascii="Times New Roman" w:hAnsi="Times New Roman" w:hint="eastAsia"/>
          <w:color w:val="000000"/>
          <w:sz w:val="24"/>
          <w:szCs w:val="24"/>
        </w:rPr>
        <w:t>梳理</w:t>
      </w:r>
      <w:r w:rsidRPr="00EE0A2B">
        <w:rPr>
          <w:rFonts w:ascii="Times New Roman" w:hAnsi="Times New Roman" w:hint="eastAsia"/>
          <w:color w:val="000000"/>
          <w:sz w:val="24"/>
          <w:szCs w:val="24"/>
        </w:rPr>
        <w:t>家庭成员的关系，准确辨认家庭成员，并运用所学语言进行介绍。</w:t>
      </w:r>
    </w:p>
    <w:p w14:paraId="4DCA24DC" w14:textId="358F035C" w:rsidR="00EE0A2B" w:rsidRPr="001371AE" w:rsidRDefault="00EE0A2B" w:rsidP="00EE0A2B">
      <w:pPr>
        <w:spacing w:line="360" w:lineRule="auto"/>
        <w:rPr>
          <w:rFonts w:ascii="Times New Roman" w:hAnsi="Times New Roman"/>
          <w:color w:val="000000"/>
          <w:sz w:val="24"/>
          <w:szCs w:val="24"/>
        </w:rPr>
      </w:pPr>
      <w:r w:rsidRPr="00DD68A0">
        <w:rPr>
          <w:rFonts w:asciiTheme="minorEastAsia" w:eastAsiaTheme="minorEastAsia" w:hAnsiTheme="minorEastAsia"/>
          <w:color w:val="000000"/>
          <w:sz w:val="24"/>
          <w:szCs w:val="24"/>
        </w:rPr>
        <w:t>4.</w:t>
      </w:r>
      <w:r w:rsidR="0083080F">
        <w:rPr>
          <w:rFonts w:ascii="Times New Roman" w:hAnsi="Times New Roman" w:hint="eastAsia"/>
          <w:color w:val="000000"/>
          <w:sz w:val="24"/>
          <w:szCs w:val="24"/>
        </w:rPr>
        <w:t>在真实情境中，运用</w:t>
      </w:r>
      <w:r w:rsidR="00BC4775">
        <w:rPr>
          <w:rFonts w:ascii="Times New Roman" w:hAnsi="Times New Roman" w:hint="eastAsia"/>
          <w:color w:val="000000"/>
          <w:sz w:val="24"/>
          <w:szCs w:val="24"/>
        </w:rPr>
        <w:t>核心</w:t>
      </w:r>
      <w:r w:rsidR="0083080F">
        <w:rPr>
          <w:rFonts w:ascii="Times New Roman" w:hAnsi="Times New Roman" w:hint="eastAsia"/>
          <w:color w:val="000000"/>
          <w:sz w:val="24"/>
          <w:szCs w:val="24"/>
        </w:rPr>
        <w:t>语言在班级</w:t>
      </w:r>
      <w:r w:rsidRPr="00EE0A2B">
        <w:rPr>
          <w:rFonts w:ascii="Times New Roman" w:hAnsi="Times New Roman" w:hint="eastAsia"/>
          <w:color w:val="000000"/>
          <w:sz w:val="24"/>
          <w:szCs w:val="24"/>
        </w:rPr>
        <w:t>内展示家庭成员的照片并进行介绍，在此过程中表达对家人的爱。</w:t>
      </w:r>
    </w:p>
    <w:p w14:paraId="36271DE9" w14:textId="77777777" w:rsidR="0083080F" w:rsidRDefault="0083080F" w:rsidP="007B20DC">
      <w:pPr>
        <w:spacing w:line="360" w:lineRule="auto"/>
        <w:rPr>
          <w:rFonts w:ascii="宋体" w:hAnsi="宋体" w:hint="eastAsia"/>
          <w:bCs/>
          <w:color w:val="FF0000"/>
          <w:sz w:val="24"/>
          <w:szCs w:val="24"/>
        </w:rPr>
      </w:pPr>
    </w:p>
    <w:p w14:paraId="6EC6C91F" w14:textId="482B09E3" w:rsidR="00315906" w:rsidRPr="00AD5C0A" w:rsidRDefault="00532BCC" w:rsidP="007B20DC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AD5C0A">
        <w:rPr>
          <w:rFonts w:ascii="宋体" w:hAnsi="宋体" w:hint="eastAsia"/>
          <w:b/>
          <w:sz w:val="24"/>
          <w:szCs w:val="24"/>
        </w:rPr>
        <w:t>三、分课时教学设计</w:t>
      </w:r>
    </w:p>
    <w:p w14:paraId="480E8FD0" w14:textId="0460F58C" w:rsidR="00E928D4" w:rsidRPr="00AD5C0A" w:rsidRDefault="00532BCC" w:rsidP="007B20D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/>
          <w:b/>
          <w:sz w:val="24"/>
          <w:szCs w:val="24"/>
        </w:rPr>
        <w:t>第一课时</w:t>
      </w:r>
    </w:p>
    <w:p w14:paraId="5B1E8ED0" w14:textId="181E8E25" w:rsidR="00315906" w:rsidRPr="00AD5C0A" w:rsidRDefault="00377169" w:rsidP="007B20D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Let’s chant!</w:t>
      </w:r>
      <w:r w:rsidR="000900E2" w:rsidRPr="000900E2">
        <w:t xml:space="preserve"> </w:t>
      </w:r>
      <w:r w:rsidR="000900E2" w:rsidRPr="000900E2">
        <w:rPr>
          <w:rFonts w:ascii="Times New Roman" w:hAnsi="Times New Roman"/>
          <w:b/>
          <w:sz w:val="24"/>
          <w:szCs w:val="24"/>
        </w:rPr>
        <w:t xml:space="preserve">&amp; Let’s </w:t>
      </w:r>
      <w:r w:rsidR="000900E2">
        <w:rPr>
          <w:rFonts w:ascii="Times New Roman" w:hAnsi="Times New Roman" w:hint="eastAsia"/>
          <w:b/>
          <w:sz w:val="24"/>
          <w:szCs w:val="24"/>
        </w:rPr>
        <w:t>explore</w:t>
      </w:r>
      <w:r w:rsidR="000900E2" w:rsidRPr="000900E2">
        <w:rPr>
          <w:rFonts w:ascii="Times New Roman" w:hAnsi="Times New Roman"/>
          <w:b/>
          <w:sz w:val="24"/>
          <w:szCs w:val="24"/>
        </w:rPr>
        <w:t>.</w:t>
      </w:r>
    </w:p>
    <w:p w14:paraId="3E59B8C6" w14:textId="12250EFE" w:rsidR="00315906" w:rsidRPr="00AD5C0A" w:rsidRDefault="00532BCC" w:rsidP="007B20DC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1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 w:rsidRPr="00AD5C0A">
        <w:rPr>
          <w:rFonts w:ascii="Times New Roman" w:hAnsi="Times New Roman"/>
          <w:b/>
          <w:bCs/>
          <w:sz w:val="24"/>
          <w:szCs w:val="24"/>
        </w:rPr>
        <w:t>课时教学目标</w:t>
      </w:r>
    </w:p>
    <w:p w14:paraId="3A37362C" w14:textId="00A47BBE" w:rsidR="00AD2FC5" w:rsidRPr="00AD5C0A" w:rsidRDefault="00AD2FC5" w:rsidP="007B20DC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t>通过本课时学习，学生能够：</w:t>
      </w:r>
    </w:p>
    <w:p w14:paraId="5804D7DB" w14:textId="4A80BCF5" w:rsidR="00A91C68" w:rsidRPr="00AD5C0A" w:rsidRDefault="00AD2FC5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宋体" w:hAnsi="宋体" w:hint="eastAsia"/>
          <w:bCs/>
          <w:color w:val="000000"/>
          <w:sz w:val="24"/>
          <w:szCs w:val="24"/>
        </w:rPr>
        <w:t>（1</w:t>
      </w:r>
      <w:r w:rsidR="00FF7ACC" w:rsidRPr="00AD5C0A">
        <w:rPr>
          <w:rFonts w:ascii="宋体" w:hAnsi="宋体" w:hint="eastAsia"/>
          <w:bCs/>
          <w:color w:val="000000"/>
          <w:sz w:val="24"/>
          <w:szCs w:val="24"/>
        </w:rPr>
        <w:t>）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理解韵文内容，掌握家庭成员的英文名称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dad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mum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brother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sister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grandpa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、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grandma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，以及表达对家人的爱的</w:t>
      </w:r>
      <w:r w:rsidR="00936045">
        <w:rPr>
          <w:rFonts w:ascii="Times New Roman" w:hAnsi="Times New Roman" w:hint="eastAsia"/>
          <w:bCs/>
          <w:color w:val="000000"/>
          <w:sz w:val="24"/>
          <w:szCs w:val="24"/>
        </w:rPr>
        <w:t>句型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“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We love...</w:t>
      </w:r>
      <w:r w:rsidR="00FF7ACC" w:rsidRPr="00FF7ACC">
        <w:rPr>
          <w:rFonts w:ascii="Times New Roman" w:hAnsi="Times New Roman" w:hint="eastAsia"/>
          <w:bCs/>
          <w:color w:val="000000"/>
          <w:sz w:val="24"/>
          <w:szCs w:val="24"/>
        </w:rPr>
        <w:t>”。</w:t>
      </w:r>
    </w:p>
    <w:p w14:paraId="4CD9D42F" w14:textId="47DDE95B" w:rsidR="00A91C68" w:rsidRDefault="00AD2FC5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宋体" w:hAnsi="宋体" w:hint="eastAsia"/>
          <w:bCs/>
          <w:color w:val="000000"/>
          <w:sz w:val="24"/>
          <w:szCs w:val="24"/>
        </w:rPr>
        <w:t>（2）</w:t>
      </w:r>
      <w:r w:rsidR="00A91C68" w:rsidRPr="00AD5C0A">
        <w:rPr>
          <w:rFonts w:ascii="Times New Roman" w:hAnsi="Times New Roman" w:hint="eastAsia"/>
          <w:bCs/>
          <w:color w:val="000000"/>
          <w:sz w:val="24"/>
          <w:szCs w:val="24"/>
        </w:rPr>
        <w:t>熟练</w:t>
      </w:r>
      <w:r w:rsidR="00936045">
        <w:rPr>
          <w:rFonts w:ascii="Times New Roman" w:hAnsi="Times New Roman" w:hint="eastAsia"/>
          <w:bCs/>
          <w:color w:val="000000"/>
          <w:sz w:val="24"/>
          <w:szCs w:val="24"/>
        </w:rPr>
        <w:t>朗读</w:t>
      </w:r>
      <w:r w:rsidR="00A91C68" w:rsidRPr="00AD5C0A">
        <w:rPr>
          <w:rFonts w:ascii="Times New Roman" w:hAnsi="Times New Roman" w:hint="eastAsia"/>
          <w:bCs/>
          <w:color w:val="000000"/>
          <w:sz w:val="24"/>
          <w:szCs w:val="24"/>
        </w:rPr>
        <w:t>韵文，并与同伴合作表演韵文。</w:t>
      </w:r>
    </w:p>
    <w:p w14:paraId="59F298C2" w14:textId="53B89B32" w:rsidR="00FF7ACC" w:rsidRPr="00AD5C0A" w:rsidRDefault="00FF7ACC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FF7ACC">
        <w:rPr>
          <w:rFonts w:asciiTheme="minorEastAsia" w:eastAsiaTheme="minorEastAsia" w:hAnsiTheme="minorEastAsia" w:hint="eastAsia"/>
          <w:bCs/>
          <w:color w:val="000000"/>
          <w:sz w:val="24"/>
          <w:szCs w:val="24"/>
        </w:rPr>
        <w:t>（3）</w:t>
      </w:r>
      <w:r w:rsidRPr="00FF7ACC">
        <w:rPr>
          <w:rFonts w:ascii="Times New Roman" w:hAnsi="Times New Roman" w:hint="eastAsia"/>
          <w:bCs/>
          <w:color w:val="000000"/>
          <w:sz w:val="24"/>
          <w:szCs w:val="24"/>
        </w:rPr>
        <w:t>通过构建家庭树，梳理家庭成员的关系，加深对核心词汇的理解与应用。</w:t>
      </w:r>
    </w:p>
    <w:p w14:paraId="71E9DC6D" w14:textId="77777777" w:rsidR="00FF7ACC" w:rsidRDefault="00FF7ACC" w:rsidP="007B20DC">
      <w:pPr>
        <w:spacing w:line="360" w:lineRule="auto"/>
        <w:rPr>
          <w:rFonts w:ascii="宋体" w:hAnsi="宋体" w:hint="eastAsia"/>
          <w:bCs/>
          <w:color w:val="FF0000"/>
          <w:sz w:val="24"/>
          <w:szCs w:val="24"/>
        </w:rPr>
      </w:pPr>
    </w:p>
    <w:p w14:paraId="0808EAB0" w14:textId="747CC6F7" w:rsidR="00315906" w:rsidRPr="00AD5C0A" w:rsidRDefault="00532BCC" w:rsidP="007B20DC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2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40BF7FB6" w14:textId="05F0D995" w:rsidR="00315906" w:rsidRPr="00AD5C0A" w:rsidRDefault="00E53384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【核心词汇</w:t>
      </w:r>
      <w:r w:rsidR="00532BCC" w:rsidRPr="00AD5C0A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03D7E347" w14:textId="337D4E4D" w:rsidR="000A093F" w:rsidRPr="00AD5C0A" w:rsidRDefault="00FF7ACC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 w:hint="eastAsia"/>
          <w:bCs/>
          <w:color w:val="000000"/>
          <w:sz w:val="24"/>
          <w:szCs w:val="24"/>
        </w:rPr>
        <w:t>d</w:t>
      </w:r>
      <w:r w:rsidRPr="00FF7ACC">
        <w:rPr>
          <w:rFonts w:ascii="Times New Roman" w:hAnsi="Times New Roman" w:hint="eastAsia"/>
          <w:bCs/>
          <w:color w:val="000000"/>
          <w:sz w:val="24"/>
          <w:szCs w:val="24"/>
        </w:rPr>
        <w:t>ad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Pr="00FF7ACC">
        <w:rPr>
          <w:rFonts w:ascii="Times New Roman" w:hAnsi="Times New Roman" w:hint="eastAsia"/>
          <w:bCs/>
          <w:color w:val="000000"/>
          <w:sz w:val="24"/>
          <w:szCs w:val="24"/>
        </w:rPr>
        <w:t>mum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Pr="00FF7ACC">
        <w:rPr>
          <w:rFonts w:ascii="Times New Roman" w:hAnsi="Times New Roman" w:hint="eastAsia"/>
          <w:bCs/>
          <w:color w:val="000000"/>
          <w:sz w:val="24"/>
          <w:szCs w:val="24"/>
        </w:rPr>
        <w:t>brother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Pr="00FF7ACC">
        <w:rPr>
          <w:rFonts w:ascii="Times New Roman" w:hAnsi="Times New Roman" w:hint="eastAsia"/>
          <w:bCs/>
          <w:color w:val="000000"/>
          <w:sz w:val="24"/>
          <w:szCs w:val="24"/>
        </w:rPr>
        <w:t>sister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Pr="00FF7ACC">
        <w:rPr>
          <w:rFonts w:ascii="Times New Roman" w:hAnsi="Times New Roman" w:hint="eastAsia"/>
          <w:bCs/>
          <w:color w:val="000000"/>
          <w:sz w:val="24"/>
          <w:szCs w:val="24"/>
        </w:rPr>
        <w:t>grandpa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, </w:t>
      </w:r>
      <w:r w:rsidRPr="00FF7ACC">
        <w:rPr>
          <w:rFonts w:ascii="Times New Roman" w:hAnsi="Times New Roman" w:hint="eastAsia"/>
          <w:bCs/>
          <w:color w:val="000000"/>
          <w:sz w:val="24"/>
          <w:szCs w:val="24"/>
        </w:rPr>
        <w:t>grandma</w:t>
      </w:r>
      <w:r w:rsidR="00DD68A0">
        <w:rPr>
          <w:rFonts w:ascii="Times New Roman" w:hAnsi="Times New Roman" w:hint="eastAsia"/>
          <w:bCs/>
          <w:color w:val="000000"/>
          <w:sz w:val="24"/>
          <w:szCs w:val="24"/>
        </w:rPr>
        <w:t>, love</w:t>
      </w:r>
    </w:p>
    <w:p w14:paraId="0D9348F4" w14:textId="77777777" w:rsidR="00315906" w:rsidRPr="00AD5C0A" w:rsidRDefault="00532BCC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1747600B" w14:textId="77777777" w:rsidR="00FF7ACC" w:rsidRDefault="00FF7ACC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FF7ACC">
        <w:rPr>
          <w:rFonts w:ascii="Times New Roman" w:hAnsi="Times New Roman"/>
          <w:bCs/>
          <w:color w:val="000000"/>
          <w:sz w:val="24"/>
          <w:szCs w:val="24"/>
        </w:rPr>
        <w:lastRenderedPageBreak/>
        <w:t>We love...</w:t>
      </w:r>
    </w:p>
    <w:p w14:paraId="08518362" w14:textId="77777777" w:rsidR="00617480" w:rsidRDefault="00617480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14:paraId="5A25029B" w14:textId="66C46444" w:rsidR="00315906" w:rsidRPr="00AD5C0A" w:rsidRDefault="00532BCC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3.</w:t>
      </w:r>
      <w:r w:rsidRPr="00AD5C0A"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315906" w:rsidRPr="00AD5C0A" w14:paraId="1514506E" w14:textId="77777777" w:rsidTr="00561328">
        <w:trPr>
          <w:trHeight w:val="606"/>
        </w:trPr>
        <w:tc>
          <w:tcPr>
            <w:tcW w:w="1985" w:type="dxa"/>
            <w:vAlign w:val="center"/>
          </w:tcPr>
          <w:p w14:paraId="58E1D93C" w14:textId="77777777" w:rsidR="00315906" w:rsidRPr="00AD5C0A" w:rsidRDefault="00532BCC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6B57C655" w14:textId="77777777" w:rsidR="00315906" w:rsidRPr="00AD5C0A" w:rsidRDefault="00532BCC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2160AE88" w14:textId="77777777" w:rsidR="00315906" w:rsidRPr="00AD5C0A" w:rsidRDefault="00532BCC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377169" w:rsidRPr="00AD5C0A" w14:paraId="5ED0D5B4" w14:textId="77777777" w:rsidTr="00561328">
        <w:trPr>
          <w:trHeight w:val="606"/>
        </w:trPr>
        <w:tc>
          <w:tcPr>
            <w:tcW w:w="1985" w:type="dxa"/>
          </w:tcPr>
          <w:p w14:paraId="7B24A88B" w14:textId="274E268C" w:rsidR="00240A3C" w:rsidRPr="00AD5C0A" w:rsidRDefault="00240A3C" w:rsidP="00617480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（1）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理解韵文内容，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掌握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家庭成员的英文名称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dad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mum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brother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sister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grandpa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grandma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，以及表达对家人的爱的</w:t>
            </w:r>
            <w:r w:rsidR="0093604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句型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“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We love...</w:t>
            </w:r>
            <w:r w:rsidR="00617480" w:rsidRPr="0061748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”。</w:t>
            </w:r>
          </w:p>
          <w:p w14:paraId="5C7EBB6F" w14:textId="61D9C9EE" w:rsidR="00377169" w:rsidRPr="00240A3C" w:rsidRDefault="00377169" w:rsidP="00E85A68">
            <w:pPr>
              <w:spacing w:line="360" w:lineRule="auto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33ED58A6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Look and </w:t>
            </w:r>
            <w:proofErr w:type="gramStart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336EA3AF" w14:textId="69AB157E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 w:rsidR="001F761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第</w:t>
            </w:r>
            <w:r w:rsidRPr="000108D0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1</w:t>
            </w:r>
            <w:r w:rsidR="00877460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2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页的</w:t>
            </w:r>
            <w:r w:rsidR="0087746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场景图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627BC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在教师的引导下认识</w:t>
            </w:r>
            <w:r w:rsidR="0087746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图中男孩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的名字</w:t>
            </w:r>
            <w:r w:rsidR="0087746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，然后回答问题：</w:t>
            </w:r>
            <w:r w:rsidR="00877460" w:rsidRPr="008774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What will Taotao show to Qingqing, </w:t>
            </w:r>
            <w:proofErr w:type="spellStart"/>
            <w:r w:rsidR="00877460" w:rsidRPr="00877460">
              <w:rPr>
                <w:rFonts w:ascii="Times New Roman" w:hAnsi="Times New Roman"/>
                <w:color w:val="000000"/>
                <w:sz w:val="24"/>
                <w:szCs w:val="24"/>
              </w:rPr>
              <w:t>Tongtong</w:t>
            </w:r>
            <w:proofErr w:type="spellEnd"/>
            <w:r w:rsidR="00877460" w:rsidRPr="008774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and Feifei?</w:t>
            </w:r>
          </w:p>
          <w:p w14:paraId="4AF840AB" w14:textId="77777777" w:rsidR="00877460" w:rsidRDefault="00877460" w:rsidP="00E85A68">
            <w:pPr>
              <w:spacing w:line="360" w:lineRule="auto"/>
              <w:rPr>
                <w:rFonts w:ascii="宋体" w:hAnsi="宋体" w:hint="eastAsia"/>
                <w:bCs/>
                <w:color w:val="FF0000"/>
                <w:sz w:val="24"/>
                <w:szCs w:val="24"/>
              </w:rPr>
            </w:pPr>
          </w:p>
          <w:p w14:paraId="773E43C3" w14:textId="1CC4F503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4F3B0A17" w14:textId="770DA6D7" w:rsidR="00377169" w:rsidRDefault="00877460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87746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学生仔细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</w:t>
            </w:r>
            <w:r w:rsidRPr="0087746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教师呈现的全家福，验证上一步的猜测，然后回答问题：</w:t>
            </w:r>
            <w:r w:rsidRPr="0087746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How many people are there? Who are they?</w:t>
            </w:r>
          </w:p>
          <w:p w14:paraId="1F2D2316" w14:textId="77777777" w:rsidR="00877460" w:rsidRPr="00AD5C0A" w:rsidRDefault="00877460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6FEE73A" w14:textId="676D5031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3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DC0382" w:rsidRPr="00DC03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Listen, check and repeat.</w:t>
            </w:r>
          </w:p>
          <w:p w14:paraId="1BF971DE" w14:textId="62CBC15D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学生听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韵文前</w:t>
            </w:r>
            <w:r w:rsidR="00DC03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两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行的录音，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验证猜测</w:t>
            </w:r>
            <w:r w:rsidR="006943D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 w:rsidR="00DC0382" w:rsidRPr="00DC03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跟读。</w:t>
            </w:r>
          </w:p>
          <w:p w14:paraId="4B92044D" w14:textId="77777777" w:rsidR="00377169" w:rsidRPr="006943D1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98F09DB" w14:textId="77777777" w:rsidR="00DC0382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4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DC0382" w:rsidRPr="00DC03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Listen, point and </w:t>
            </w:r>
            <w:proofErr w:type="gramStart"/>
            <w:r w:rsidR="00DC0382" w:rsidRPr="00DC03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DC0382" w:rsidRPr="00DC03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7920E2FE" w14:textId="7C297E34" w:rsidR="00377169" w:rsidRDefault="00DC0382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C03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学生观察图片，在教师的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引导</w:t>
            </w:r>
            <w:r w:rsidRPr="00DC03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下依次指着图中的家庭成员跟读单词，学习家庭成员词汇的发音和</w:t>
            </w:r>
            <w:r w:rsidR="0065435D" w:rsidRPr="00DC03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词</w:t>
            </w:r>
            <w:r w:rsidRPr="00DC03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义。</w:t>
            </w:r>
          </w:p>
          <w:p w14:paraId="0496067E" w14:textId="77777777" w:rsidR="00DC0382" w:rsidRPr="00AD5C0A" w:rsidRDefault="00DC0382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DB11CC3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339B87AA" w14:textId="7B676AF8" w:rsidR="00377169" w:rsidRPr="00AD5C0A" w:rsidRDefault="00DC0382" w:rsidP="00DC0382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C03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学生观察</w:t>
            </w:r>
            <w:r w:rsidRPr="00DC03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Taotao</w:t>
            </w:r>
            <w:r w:rsidRPr="00DC03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的表情，回答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问题</w:t>
            </w:r>
            <w:r w:rsidRPr="00DC0382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：</w:t>
            </w:r>
            <w:r w:rsidRPr="00DC03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What will Taotao say?</w:t>
            </w:r>
            <w:r w:rsidR="00377169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</w:p>
          <w:p w14:paraId="38D0C944" w14:textId="2C56F033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6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DC0382" w:rsidRPr="00DC0382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Listen, check and repeat.</w:t>
            </w:r>
          </w:p>
          <w:p w14:paraId="1166C62D" w14:textId="323C22F5" w:rsidR="00377169" w:rsidRDefault="00E47B07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47B0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学生听韵文最后一行的录音，验证猜测</w:t>
            </w:r>
            <w:r w:rsidR="006943D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 w:rsidRPr="00E47B0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跟读。</w:t>
            </w:r>
          </w:p>
          <w:p w14:paraId="128C40AB" w14:textId="77777777" w:rsidR="00E47B07" w:rsidRPr="00AD5C0A" w:rsidRDefault="00E47B07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2ECD6E10" w14:textId="7212EACB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="00E47B07" w:rsidRPr="00E47B07">
              <w:rPr>
                <w:rFonts w:ascii="Times New Roman" w:hAnsi="Times New Roman"/>
                <w:color w:val="000000"/>
                <w:sz w:val="24"/>
                <w:szCs w:val="24"/>
              </w:rPr>
              <w:t>Listen</w:t>
            </w:r>
            <w:r w:rsidR="00E47B07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E47B07" w:rsidRPr="00E47B07">
              <w:rPr>
                <w:rFonts w:ascii="Times New Roman" w:hAnsi="Times New Roman"/>
                <w:color w:val="000000"/>
                <w:sz w:val="24"/>
                <w:szCs w:val="24"/>
              </w:rPr>
              <w:t>and repeat.</w:t>
            </w:r>
          </w:p>
          <w:p w14:paraId="04E97C67" w14:textId="14A86A3B" w:rsidR="00377169" w:rsidRPr="00E47B07" w:rsidRDefault="00E47B07" w:rsidP="00E47B07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47B0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proofErr w:type="gramStart"/>
            <w:r w:rsidRPr="00E47B0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再次听</w:t>
            </w:r>
            <w:proofErr w:type="gramEnd"/>
            <w:r w:rsidRPr="00E47B0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韵文最后一行的录音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并跟读</w:t>
            </w:r>
            <w:r w:rsidRPr="00E47B0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08" w:type="dxa"/>
            <w:vAlign w:val="center"/>
          </w:tcPr>
          <w:p w14:paraId="07AF0F91" w14:textId="77777777" w:rsidR="00DD68A0" w:rsidRPr="00AD5C0A" w:rsidRDefault="00DD68A0" w:rsidP="00DD68A0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lastRenderedPageBreak/>
              <w:t>教师观察学生能否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根据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图片展开合理猜测，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必要时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允许学生用中文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辅助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表达。</w:t>
            </w:r>
          </w:p>
          <w:p w14:paraId="00CE9FC1" w14:textId="77777777" w:rsidR="00377169" w:rsidRPr="00DD68A0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8E5AD78" w14:textId="77777777" w:rsidR="00746522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45E06DD2" w14:textId="77777777" w:rsidR="00746522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D8D9399" w14:textId="77777777" w:rsidR="00746522" w:rsidRPr="00AD5C0A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2894E21" w14:textId="77777777" w:rsidR="00A16230" w:rsidRDefault="00A1623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D607EDD" w14:textId="77777777" w:rsidR="006943D1" w:rsidRDefault="006943D1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2D68AEB" w14:textId="77777777" w:rsidR="00377169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B960601" w14:textId="77777777" w:rsidR="00D1003A" w:rsidRDefault="00D1003A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205CD2D" w14:textId="77777777" w:rsidR="00D1003A" w:rsidRDefault="00D1003A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36E90D6" w14:textId="507DB7ED" w:rsidR="00746522" w:rsidRPr="006943D1" w:rsidRDefault="006943D1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6943D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教师观察学生能否准确朗读，及时提供指导和帮助。</w:t>
            </w:r>
          </w:p>
          <w:p w14:paraId="61D85576" w14:textId="77777777" w:rsidR="00746522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6102820" w14:textId="28100393" w:rsidR="00746522" w:rsidRDefault="0065435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 w:themeColor="text1"/>
                <w:sz w:val="24"/>
                <w:szCs w:val="24"/>
              </w:rPr>
              <w:t>教师根据学生的完成情况，评价其能否理解韵文内容、掌握家庭成员词汇的发音及词义。</w:t>
            </w:r>
          </w:p>
          <w:p w14:paraId="0A4ADCCE" w14:textId="77777777" w:rsidR="00746522" w:rsidRDefault="007465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75103FEF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0B71A9D7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</w:pPr>
          </w:p>
          <w:p w14:paraId="2E009384" w14:textId="77777777" w:rsidR="006943D1" w:rsidRDefault="006943D1" w:rsidP="00E47B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5ACA802" w14:textId="4F9B2525" w:rsidR="006943D1" w:rsidRDefault="0065435D" w:rsidP="00E47B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教师根据学生的完成情况，评价学生能否理解核心句型的语义。</w:t>
            </w:r>
          </w:p>
          <w:p w14:paraId="47A80514" w14:textId="77777777" w:rsidR="00C3421E" w:rsidRDefault="00C3421E" w:rsidP="00E47B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C561E30" w14:textId="13D7B8B8" w:rsidR="00377169" w:rsidRPr="006943D1" w:rsidRDefault="00E47B07" w:rsidP="00E47B0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E47B0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教师观察学生的发音并及时纠正。</w:t>
            </w:r>
          </w:p>
        </w:tc>
      </w:tr>
      <w:tr w:rsidR="00377169" w:rsidRPr="00AD5C0A" w14:paraId="7D5BAC25" w14:textId="77777777" w:rsidTr="00561328">
        <w:trPr>
          <w:trHeight w:val="55"/>
        </w:trPr>
        <w:tc>
          <w:tcPr>
            <w:tcW w:w="2608" w:type="dxa"/>
            <w:gridSpan w:val="3"/>
            <w:vAlign w:val="center"/>
          </w:tcPr>
          <w:p w14:paraId="62E4C4B8" w14:textId="5EDB9DAE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本阶段学习活动旨在帮助</w:t>
            </w:r>
            <w:r w:rsidR="00DE13F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 w:rsidR="003405B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感知</w:t>
            </w:r>
            <w:r w:rsidR="007E5C9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单元</w:t>
            </w:r>
            <w:r w:rsidR="003405BD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主题。</w:t>
            </w:r>
            <w:r w:rsidR="00A04826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引导学生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通过观察图片、听录音、跟读韵文等活动理解韵文内容，学习核心语言，为后续完整地</w:t>
            </w:r>
            <w:r w:rsidR="0093604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韵文做</w:t>
            </w:r>
            <w:r w:rsidR="007E5C9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好准备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377169" w:rsidRPr="00AD5C0A" w14:paraId="3B9A6A7D" w14:textId="77777777" w:rsidTr="00561328">
        <w:trPr>
          <w:trHeight w:val="55"/>
        </w:trPr>
        <w:tc>
          <w:tcPr>
            <w:tcW w:w="1985" w:type="dxa"/>
          </w:tcPr>
          <w:p w14:paraId="5607E77F" w14:textId="2A3D01BE" w:rsidR="006B3991" w:rsidRPr="00AD5C0A" w:rsidRDefault="006B3991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（2）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熟练</w:t>
            </w:r>
            <w:r w:rsidR="0093604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朗读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韵文，并与同伴合作表演韵文。</w:t>
            </w:r>
          </w:p>
          <w:p w14:paraId="2FDB7F86" w14:textId="7C9D201A" w:rsidR="00377169" w:rsidRPr="006B3991" w:rsidRDefault="00377169" w:rsidP="00E85A68">
            <w:pPr>
              <w:pStyle w:val="ae"/>
              <w:widowControl/>
              <w:spacing w:line="360" w:lineRule="auto"/>
              <w:ind w:firstLineChars="0" w:firstLine="0"/>
              <w:rPr>
                <w:rFonts w:ascii="Times New Roman" w:hAnsi="Times New Roman"/>
                <w:bCs/>
                <w:color w:val="C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12B81246" w14:textId="7D4E7F61" w:rsidR="00377169" w:rsidRPr="00AD5C0A" w:rsidRDefault="007A3840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384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8. </w:t>
            </w:r>
            <w:r w:rsidR="00377169">
              <w:rPr>
                <w:rFonts w:ascii="Times New Roman" w:hAnsi="Times New Roman"/>
                <w:color w:val="000000"/>
                <w:sz w:val="24"/>
                <w:szCs w:val="24"/>
              </w:rPr>
              <w:t>Watch the video and chant.</w:t>
            </w:r>
          </w:p>
          <w:p w14:paraId="0D8099AA" w14:textId="01788E39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学生观看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 w:rsidR="00A0482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视频，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边看边跟</w:t>
            </w:r>
            <w:r w:rsidR="00936045">
              <w:rPr>
                <w:rFonts w:ascii="Times New Roman" w:hAnsi="Times New Roman"/>
                <w:color w:val="000000"/>
                <w:sz w:val="24"/>
                <w:szCs w:val="24"/>
              </w:rPr>
              <w:t>读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韵文。</w:t>
            </w:r>
          </w:p>
          <w:p w14:paraId="22F2F020" w14:textId="77777777" w:rsidR="007A3840" w:rsidRPr="00AD5C0A" w:rsidRDefault="007A3840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2E8BC7B" w14:textId="68E5FF91" w:rsidR="00377169" w:rsidRPr="00AD5C0A" w:rsidRDefault="007A3840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9</w:t>
            </w:r>
            <w:r w:rsidR="00377169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Listen and chant.</w:t>
            </w:r>
          </w:p>
          <w:p w14:paraId="7A9602A9" w14:textId="08F4DD0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学生听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录音，跟</w:t>
            </w:r>
            <w:r w:rsidR="0093604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读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韵文。</w:t>
            </w:r>
          </w:p>
          <w:p w14:paraId="1C96606E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60E46B0" w14:textId="073809D2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 w:rsidR="007A384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Chant together.</w:t>
            </w:r>
          </w:p>
          <w:p w14:paraId="7B52F190" w14:textId="34D0117D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学生集体</w:t>
            </w:r>
            <w:r w:rsidR="0093604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朗读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韵文。</w:t>
            </w:r>
          </w:p>
          <w:p w14:paraId="60301288" w14:textId="77777777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17360D6" w14:textId="4BB7244B" w:rsidR="00377169" w:rsidRPr="00AD5C0A" w:rsidRDefault="00377169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 w:rsidR="007A38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Work in groups. Chant and act out.</w:t>
            </w:r>
          </w:p>
          <w:p w14:paraId="0F9D0842" w14:textId="3774D88F" w:rsidR="007A3840" w:rsidRPr="00AD5C0A" w:rsidRDefault="007A3840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7A38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学生七人一组，一人扮演</w:t>
            </w:r>
            <w:r w:rsidRPr="007A38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Taotao</w:t>
            </w:r>
            <w:r w:rsidRPr="007A38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，其余六人扮演</w:t>
            </w:r>
            <w:r w:rsidRPr="007A38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Taotao</w:t>
            </w:r>
            <w:r w:rsidRPr="007A38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的家人，自主创编动作，表演韵文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，并</w:t>
            </w:r>
            <w:r w:rsidRPr="007A384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在全班展示。</w:t>
            </w:r>
          </w:p>
        </w:tc>
        <w:tc>
          <w:tcPr>
            <w:tcW w:w="2608" w:type="dxa"/>
          </w:tcPr>
          <w:p w14:paraId="549000B4" w14:textId="2D3BB361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教师观察不同能力水平学生</w:t>
            </w:r>
            <w:r w:rsidR="0093604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读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韵文的情况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给予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指导或鼓励。</w:t>
            </w:r>
          </w:p>
          <w:p w14:paraId="16375863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8FC63D0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458E077E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423E8BF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0A4BE62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579680AD" w14:textId="77777777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36A939E0" w14:textId="77777777" w:rsidR="00D1003A" w:rsidRDefault="00D1003A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77380811" w14:textId="7DA8253B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教师观察学生</w:t>
            </w:r>
            <w:r w:rsidR="005576F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能否积极参与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小组活动，根据学生的表演情况给予评价。</w:t>
            </w:r>
          </w:p>
        </w:tc>
      </w:tr>
      <w:tr w:rsidR="007B1B35" w:rsidRPr="00AD5C0A" w14:paraId="29C81F7F" w14:textId="77777777" w:rsidTr="00561328">
        <w:trPr>
          <w:trHeight w:val="55"/>
        </w:trPr>
        <w:tc>
          <w:tcPr>
            <w:tcW w:w="2608" w:type="dxa"/>
            <w:gridSpan w:val="3"/>
          </w:tcPr>
          <w:p w14:paraId="56482BE0" w14:textId="665D4C97" w:rsidR="007B1B35" w:rsidRPr="00AD5C0A" w:rsidRDefault="007B1B35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B1B35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t>设计意图：</w:t>
            </w:r>
            <w:r w:rsidRPr="007B1B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</w:t>
            </w:r>
            <w:r w:rsidR="008D04F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表演</w:t>
            </w:r>
            <w:r w:rsidRPr="007B1B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完整的韵文，巩固本课时学习的核心语言。</w:t>
            </w:r>
          </w:p>
        </w:tc>
      </w:tr>
      <w:tr w:rsidR="00D64E18" w:rsidRPr="00AD5C0A" w14:paraId="60DDF7C3" w14:textId="77777777" w:rsidTr="00561328">
        <w:trPr>
          <w:trHeight w:val="55"/>
        </w:trPr>
        <w:tc>
          <w:tcPr>
            <w:tcW w:w="1985" w:type="dxa"/>
          </w:tcPr>
          <w:p w14:paraId="463448ED" w14:textId="41ED3A7A" w:rsidR="00D64E18" w:rsidRPr="00AD5C0A" w:rsidRDefault="00D64E18" w:rsidP="00E85A68">
            <w:pPr>
              <w:spacing w:line="360" w:lineRule="auto"/>
              <w:rPr>
                <w:rFonts w:ascii="宋体" w:hAnsi="宋体" w:hint="eastAsia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（</w:t>
            </w:r>
            <w:r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3</w:t>
            </w:r>
            <w:r w:rsidRPr="00AD5C0A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）</w:t>
            </w:r>
            <w:r w:rsidRPr="00D64E18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t>通过构建家庭树，梳理家庭成员的关系，加</w:t>
            </w:r>
            <w:r w:rsidRPr="00D64E18">
              <w:rPr>
                <w:rFonts w:ascii="宋体" w:hAnsi="宋体" w:hint="eastAsia"/>
                <w:bCs/>
                <w:color w:val="000000"/>
                <w:sz w:val="24"/>
                <w:szCs w:val="24"/>
              </w:rPr>
              <w:lastRenderedPageBreak/>
              <w:t>深对核心词汇的理解与应用。</w:t>
            </w:r>
          </w:p>
        </w:tc>
        <w:tc>
          <w:tcPr>
            <w:tcW w:w="3912" w:type="dxa"/>
          </w:tcPr>
          <w:p w14:paraId="661EB37E" w14:textId="5A22214C" w:rsidR="00D64E18" w:rsidRPr="00AD5C0A" w:rsidRDefault="00D64E18" w:rsidP="00D64E1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12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0E315904" w14:textId="49E6B67A" w:rsidR="00D64E18" w:rsidRDefault="00D64E18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4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Pr="00D64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第</w:t>
            </w:r>
            <w:r w:rsidRPr="00D64E18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22</w:t>
            </w:r>
            <w:r w:rsidRPr="00D64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页活动</w:t>
            </w:r>
            <w:r w:rsidRPr="00D64E18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6</w:t>
            </w:r>
            <w:r w:rsidRPr="00D64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的家庭树，在教师的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引导</w:t>
            </w:r>
            <w:proofErr w:type="gramStart"/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下</w:t>
            </w:r>
            <w:r w:rsidRPr="00D64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理解</w:t>
            </w:r>
            <w:proofErr w:type="gramEnd"/>
            <w:r w:rsidRPr="00D64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家庭树的</w:t>
            </w:r>
            <w:r w:rsidRPr="00D64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概念。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随后，学生</w:t>
            </w:r>
            <w:r w:rsidRPr="00D64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观察家庭树上已呈现的人物和家庭树左侧的图片，说出家庭成员的英文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名称</w:t>
            </w:r>
            <w:r w:rsidRPr="00D64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60CCCFA2" w14:textId="77777777" w:rsidR="00D64E18" w:rsidRDefault="00D64E18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529CE1CC" w14:textId="70953499" w:rsidR="00D64E18" w:rsidRPr="00AD5C0A" w:rsidRDefault="00D64E18" w:rsidP="00D64E18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D64E1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Think and match.</w:t>
            </w:r>
          </w:p>
          <w:p w14:paraId="045CB1AB" w14:textId="5C5C60F5" w:rsidR="00D64E18" w:rsidRDefault="00D64E18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D64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学生观察家庭树</w:t>
            </w:r>
            <w:r w:rsidR="007B1B3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E1659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思考</w:t>
            </w:r>
            <w:r w:rsidR="007B1B3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问题：</w:t>
            </w:r>
            <w:r w:rsidR="007B1B35" w:rsidRPr="007B1B35">
              <w:rPr>
                <w:rFonts w:ascii="Times New Roman" w:hAnsi="Times New Roman"/>
                <w:color w:val="000000"/>
                <w:sz w:val="24"/>
                <w:szCs w:val="24"/>
              </w:rPr>
              <w:t>Where is Taotao?</w:t>
            </w:r>
            <w:r w:rsidR="007B1B35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7B1B35" w:rsidRPr="007B1B35">
              <w:rPr>
                <w:rFonts w:ascii="Times New Roman" w:hAnsi="Times New Roman"/>
                <w:color w:val="000000"/>
                <w:sz w:val="24"/>
                <w:szCs w:val="24"/>
              </w:rPr>
              <w:t>Where is Taotao’s grandpa?</w:t>
            </w:r>
            <w:r w:rsidR="007B1B35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7B1B35" w:rsidRPr="007B1B35">
              <w:rPr>
                <w:rFonts w:ascii="Times New Roman" w:hAnsi="Times New Roman"/>
                <w:color w:val="000000"/>
                <w:sz w:val="24"/>
                <w:szCs w:val="24"/>
              </w:rPr>
              <w:t>Why?</w:t>
            </w:r>
            <w:r w:rsidR="007B1B35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7B1B35" w:rsidRPr="007B1B35">
              <w:rPr>
                <w:rFonts w:ascii="Times New Roman" w:hAnsi="Times New Roman"/>
                <w:color w:val="000000"/>
                <w:sz w:val="24"/>
                <w:szCs w:val="24"/>
              </w:rPr>
              <w:t>Where should Taotao’s grandma be?</w:t>
            </w:r>
            <w:r w:rsidR="007B1B35">
              <w:rPr>
                <w:rFonts w:ascii="Times New Roman" w:hAnsi="Times New Roman" w:hint="eastAsia"/>
                <w:color w:val="000000"/>
                <w:sz w:val="24"/>
                <w:szCs w:val="24"/>
              </w:rPr>
              <w:t xml:space="preserve"> </w:t>
            </w:r>
            <w:r w:rsidR="007B1B35" w:rsidRPr="007B1B3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How about the other family </w:t>
            </w:r>
            <w:proofErr w:type="gramStart"/>
            <w:r w:rsidR="007B1B35" w:rsidRPr="007B1B35">
              <w:rPr>
                <w:rFonts w:ascii="Times New Roman" w:hAnsi="Times New Roman"/>
                <w:color w:val="000000"/>
                <w:sz w:val="24"/>
                <w:szCs w:val="24"/>
              </w:rPr>
              <w:t>members?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将家庭成员匹配到家庭树正确的位置上</w:t>
            </w:r>
            <w:proofErr w:type="gramEnd"/>
            <w:r w:rsidRPr="00D64E18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0FED60C1" w14:textId="77777777" w:rsidR="007B1B35" w:rsidRDefault="007B1B35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1397FED" w14:textId="218BC211" w:rsidR="007B1B35" w:rsidRPr="00AD5C0A" w:rsidRDefault="007B1B35" w:rsidP="007B1B35">
            <w:pPr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1</w:t>
            </w:r>
            <w:r w:rsidR="00E1659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Let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’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s check</w:t>
            </w:r>
            <w:r w:rsidRPr="00D64E18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EDE864F" w14:textId="1386B3C1" w:rsidR="007B1B35" w:rsidRPr="00D64E18" w:rsidRDefault="005D7A82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 Regular" w:hAnsi="Times New Roman Regular" w:cs="Times New Roman Regular"/>
                <w:color w:val="000000"/>
                <w:sz w:val="24"/>
                <w:szCs w:val="24"/>
              </w:rPr>
              <w:t>学生核对答案。</w:t>
            </w:r>
          </w:p>
        </w:tc>
        <w:tc>
          <w:tcPr>
            <w:tcW w:w="2608" w:type="dxa"/>
          </w:tcPr>
          <w:p w14:paraId="721C4E1C" w14:textId="77777777" w:rsidR="00D64E18" w:rsidRDefault="00D64E18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D64E1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教师观察学生能否快速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说</w:t>
            </w:r>
            <w:r w:rsidRPr="00D64E1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出家庭成员的英文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名称</w:t>
            </w:r>
            <w:r w:rsidRPr="00D64E1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，及时给予帮助</w:t>
            </w:r>
            <w:r w:rsidRPr="00D64E18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lastRenderedPageBreak/>
              <w:t>和指导。</w:t>
            </w:r>
          </w:p>
          <w:p w14:paraId="2E535416" w14:textId="77777777" w:rsidR="007B1B35" w:rsidRDefault="007B1B35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666EFCBF" w14:textId="77777777" w:rsidR="007B1B35" w:rsidRDefault="007B1B35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05A7CD14" w14:textId="77777777" w:rsidR="007B1B35" w:rsidRDefault="007B1B35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9D37937" w14:textId="5EBD9882" w:rsidR="007B1B35" w:rsidRPr="00AD5C0A" w:rsidRDefault="007B1B35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7B1B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教师观察学生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</w:t>
            </w:r>
            <w:r w:rsidRPr="007B1B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通过家庭树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梳理</w:t>
            </w:r>
            <w:r w:rsidRPr="007B1B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家庭成员的关系，及时给与帮助与指导。</w:t>
            </w:r>
          </w:p>
        </w:tc>
      </w:tr>
      <w:tr w:rsidR="00377169" w:rsidRPr="00AD5C0A" w14:paraId="7D2A31C3" w14:textId="77777777" w:rsidTr="00561328">
        <w:trPr>
          <w:trHeight w:val="55"/>
        </w:trPr>
        <w:tc>
          <w:tcPr>
            <w:tcW w:w="2608" w:type="dxa"/>
            <w:gridSpan w:val="3"/>
            <w:vAlign w:val="center"/>
          </w:tcPr>
          <w:p w14:paraId="49EBFBDD" w14:textId="5A562371" w:rsidR="00377169" w:rsidRPr="00AD5C0A" w:rsidDel="008F015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color w:val="000000"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</w:t>
            </w:r>
            <w:r w:rsidR="007B1B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观察家庭树，并借助家庭树梳理家庭成员的关系，</w:t>
            </w:r>
            <w:r w:rsidR="007B1B35" w:rsidRPr="007B1B3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巩固核心词汇，培养逻辑思维。</w:t>
            </w:r>
          </w:p>
        </w:tc>
      </w:tr>
      <w:tr w:rsidR="00377169" w:rsidRPr="00AD5C0A" w14:paraId="0718D057" w14:textId="77777777" w:rsidTr="00561328">
        <w:trPr>
          <w:trHeight w:val="55"/>
        </w:trPr>
        <w:tc>
          <w:tcPr>
            <w:tcW w:w="8296" w:type="dxa"/>
            <w:gridSpan w:val="3"/>
            <w:shd w:val="clear" w:color="auto" w:fill="FFFFFF" w:themeFill="background1"/>
            <w:vAlign w:val="center"/>
          </w:tcPr>
          <w:p w14:paraId="2DF4100F" w14:textId="0F0C2510" w:rsidR="00377169" w:rsidRPr="00AD5C0A" w:rsidRDefault="00377169" w:rsidP="00E85A68">
            <w:pPr>
              <w:tabs>
                <w:tab w:val="center" w:pos="4153"/>
                <w:tab w:val="right" w:pos="8306"/>
              </w:tabs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color w:val="000000"/>
                <w:sz w:val="24"/>
                <w:szCs w:val="24"/>
              </w:rPr>
              <w:t>作业布置</w:t>
            </w:r>
          </w:p>
        </w:tc>
      </w:tr>
      <w:tr w:rsidR="00377169" w:rsidRPr="00AD5C0A" w14:paraId="5B3D9C62" w14:textId="77777777" w:rsidTr="00561328">
        <w:trPr>
          <w:trHeight w:val="55"/>
        </w:trPr>
        <w:tc>
          <w:tcPr>
            <w:tcW w:w="8296" w:type="dxa"/>
            <w:gridSpan w:val="3"/>
            <w:vAlign w:val="center"/>
          </w:tcPr>
          <w:p w14:paraId="6F8DBAD7" w14:textId="245035D4" w:rsidR="00377169" w:rsidRPr="00AD5C0A" w:rsidRDefault="004E0E22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Pr="00AD5C0A">
              <w:rPr>
                <w:rFonts w:ascii="宋体" w:hAnsi="宋体" w:cs="宋体"/>
                <w:sz w:val="24"/>
                <w:szCs w:val="24"/>
              </w:rPr>
              <w:t>1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="00377169" w:rsidRPr="00AD5C0A">
              <w:rPr>
                <w:rFonts w:ascii="Times New Roman" w:hAnsi="Times New Roman"/>
                <w:bCs/>
                <w:sz w:val="24"/>
                <w:szCs w:val="24"/>
              </w:rPr>
              <w:t>带感情地</w:t>
            </w:r>
            <w:r w:rsidR="00D1003A">
              <w:rPr>
                <w:rFonts w:ascii="Times New Roman" w:hAnsi="Times New Roman" w:hint="eastAsia"/>
                <w:bCs/>
                <w:sz w:val="24"/>
                <w:szCs w:val="24"/>
              </w:rPr>
              <w:t>表演</w:t>
            </w:r>
            <w:r w:rsidR="00377169" w:rsidRPr="00AD5C0A">
              <w:rPr>
                <w:rFonts w:ascii="Times New Roman" w:hAnsi="Times New Roman"/>
                <w:bCs/>
                <w:sz w:val="24"/>
                <w:szCs w:val="24"/>
              </w:rPr>
              <w:t>韵文。</w:t>
            </w:r>
          </w:p>
          <w:p w14:paraId="5DFD589E" w14:textId="3BD9D8BC" w:rsidR="00377169" w:rsidRPr="00AD5C0A" w:rsidRDefault="004E0E22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（2）</w:t>
            </w:r>
            <w:r w:rsidR="007A3840">
              <w:rPr>
                <w:rFonts w:ascii="宋体" w:hAnsi="宋体" w:cs="宋体" w:hint="eastAsia"/>
                <w:sz w:val="24"/>
                <w:szCs w:val="24"/>
              </w:rPr>
              <w:t>绘制自己的家庭树</w:t>
            </w:r>
            <w:r w:rsidR="00377169" w:rsidRPr="00AD5C0A">
              <w:rPr>
                <w:rFonts w:ascii="Times New Roman" w:hAnsi="Times New Roman"/>
                <w:bCs/>
                <w:sz w:val="24"/>
                <w:szCs w:val="24"/>
              </w:rPr>
              <w:t>。</w:t>
            </w:r>
          </w:p>
        </w:tc>
      </w:tr>
    </w:tbl>
    <w:p w14:paraId="65A54686" w14:textId="77777777" w:rsidR="00315906" w:rsidRPr="00AD5C0A" w:rsidRDefault="00315906" w:rsidP="007B20DC">
      <w:pPr>
        <w:spacing w:line="360" w:lineRule="auto"/>
        <w:ind w:leftChars="-202" w:left="-424"/>
        <w:rPr>
          <w:rFonts w:ascii="Times New Roman" w:hAnsi="Times New Roman"/>
          <w:sz w:val="24"/>
          <w:szCs w:val="24"/>
        </w:rPr>
      </w:pPr>
    </w:p>
    <w:p w14:paraId="55B6C6DB" w14:textId="77777777" w:rsidR="000E70DC" w:rsidRPr="00AD5C0A" w:rsidRDefault="00C6033E" w:rsidP="007B20D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/>
          <w:b/>
          <w:sz w:val="24"/>
          <w:szCs w:val="24"/>
        </w:rPr>
        <w:t>第</w:t>
      </w:r>
      <w:r w:rsidRPr="00AD5C0A">
        <w:rPr>
          <w:rFonts w:ascii="Times New Roman" w:hAnsi="Times New Roman" w:hint="eastAsia"/>
          <w:b/>
          <w:sz w:val="24"/>
          <w:szCs w:val="24"/>
        </w:rPr>
        <w:t>二</w:t>
      </w:r>
      <w:r w:rsidRPr="00AD5C0A">
        <w:rPr>
          <w:rFonts w:ascii="Times New Roman" w:hAnsi="Times New Roman"/>
          <w:b/>
          <w:sz w:val="24"/>
          <w:szCs w:val="24"/>
        </w:rPr>
        <w:t>课时</w:t>
      </w:r>
    </w:p>
    <w:p w14:paraId="73E55CD9" w14:textId="5F781ECE" w:rsidR="00C6033E" w:rsidRPr="00AD5C0A" w:rsidRDefault="00C6033E" w:rsidP="007B20DC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 w:hint="eastAsia"/>
          <w:b/>
          <w:sz w:val="24"/>
          <w:szCs w:val="24"/>
        </w:rPr>
        <w:t>Let</w:t>
      </w:r>
      <w:r w:rsidR="00377169">
        <w:rPr>
          <w:rFonts w:ascii="Times New Roman" w:hAnsi="Times New Roman"/>
          <w:b/>
          <w:sz w:val="24"/>
          <w:szCs w:val="24"/>
        </w:rPr>
        <w:t>’</w:t>
      </w:r>
      <w:r w:rsidRPr="00AD5C0A">
        <w:rPr>
          <w:rFonts w:ascii="Times New Roman" w:hAnsi="Times New Roman" w:hint="eastAsia"/>
          <w:b/>
          <w:sz w:val="24"/>
          <w:szCs w:val="24"/>
        </w:rPr>
        <w:t>s read!</w:t>
      </w:r>
      <w:r w:rsidR="00FA6E8A" w:rsidRPr="00FA6E8A">
        <w:rPr>
          <w:rFonts w:ascii="Times New Roman" w:hAnsi="Times New Roman" w:hint="eastAsia"/>
          <w:b/>
          <w:sz w:val="24"/>
          <w:szCs w:val="24"/>
        </w:rPr>
        <w:t xml:space="preserve"> </w:t>
      </w:r>
      <w:r w:rsidR="00FA6E8A">
        <w:rPr>
          <w:rFonts w:ascii="Times New Roman" w:hAnsi="Times New Roman" w:hint="eastAsia"/>
          <w:b/>
          <w:sz w:val="24"/>
          <w:szCs w:val="24"/>
        </w:rPr>
        <w:t xml:space="preserve"> </w:t>
      </w:r>
    </w:p>
    <w:p w14:paraId="4127F1A2" w14:textId="5E07CC8A" w:rsidR="00C6033E" w:rsidRPr="00AD5C0A" w:rsidRDefault="00C6033E" w:rsidP="007B20DC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1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 w:rsidRPr="00AD5C0A">
        <w:rPr>
          <w:rFonts w:ascii="Times New Roman" w:hAnsi="Times New Roman"/>
          <w:b/>
          <w:bCs/>
          <w:sz w:val="24"/>
          <w:szCs w:val="24"/>
        </w:rPr>
        <w:t>课时教学目标</w:t>
      </w:r>
      <w:r w:rsidRPr="00AD5C0A">
        <w:rPr>
          <w:rFonts w:ascii="Times New Roman" w:hAnsi="Times New Roman" w:hint="eastAsia"/>
          <w:b/>
          <w:sz w:val="24"/>
          <w:szCs w:val="24"/>
        </w:rPr>
        <w:t xml:space="preserve"> </w:t>
      </w:r>
    </w:p>
    <w:p w14:paraId="24E0531D" w14:textId="1631D62D" w:rsidR="00AD2FC5" w:rsidRPr="00AD5C0A" w:rsidRDefault="00AD2FC5" w:rsidP="007B20DC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t>通过本课时学习，学生能够：</w:t>
      </w:r>
    </w:p>
    <w:p w14:paraId="346DB6FC" w14:textId="342DD6A4" w:rsidR="00C6033E" w:rsidRPr="00AD5C0A" w:rsidRDefault="00AD2FC5" w:rsidP="007B20DC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宋体" w:hAnsi="宋体" w:cs="宋体" w:hint="eastAsia"/>
          <w:sz w:val="24"/>
          <w:szCs w:val="24"/>
        </w:rPr>
        <w:t>（</w:t>
      </w:r>
      <w:r w:rsidRPr="00AD5C0A">
        <w:rPr>
          <w:rFonts w:ascii="宋体" w:hAnsi="宋体" w:cs="宋体"/>
          <w:sz w:val="24"/>
          <w:szCs w:val="24"/>
        </w:rPr>
        <w:t>1</w:t>
      </w:r>
      <w:r w:rsidRPr="00AD5C0A">
        <w:rPr>
          <w:rFonts w:ascii="宋体" w:hAnsi="宋体" w:cs="宋体" w:hint="eastAsia"/>
          <w:sz w:val="24"/>
          <w:szCs w:val="24"/>
        </w:rPr>
        <w:t>）</w:t>
      </w:r>
      <w:r w:rsidR="00C6033E" w:rsidRPr="00AD5C0A">
        <w:rPr>
          <w:rFonts w:ascii="Times New Roman" w:hAnsi="Times New Roman" w:hint="eastAsia"/>
          <w:sz w:val="24"/>
          <w:szCs w:val="24"/>
        </w:rPr>
        <w:t>在看图片、听录音、</w:t>
      </w:r>
      <w:r w:rsidR="00C6033E" w:rsidRPr="00AD5C0A">
        <w:rPr>
          <w:rFonts w:ascii="Times New Roman" w:hAnsi="Times New Roman"/>
          <w:sz w:val="24"/>
          <w:szCs w:val="24"/>
        </w:rPr>
        <w:t>朗读</w:t>
      </w:r>
      <w:r w:rsidR="00936045">
        <w:rPr>
          <w:rFonts w:ascii="Times New Roman" w:hAnsi="Times New Roman" w:hint="eastAsia"/>
          <w:sz w:val="24"/>
          <w:szCs w:val="24"/>
        </w:rPr>
        <w:t>故事</w:t>
      </w:r>
      <w:r w:rsidR="00C6033E" w:rsidRPr="00AD5C0A">
        <w:rPr>
          <w:rFonts w:ascii="Times New Roman" w:hAnsi="Times New Roman"/>
          <w:sz w:val="24"/>
          <w:szCs w:val="24"/>
        </w:rPr>
        <w:t>等</w:t>
      </w:r>
      <w:r w:rsidR="00C6033E" w:rsidRPr="00AD5C0A">
        <w:rPr>
          <w:rFonts w:ascii="Times New Roman" w:hAnsi="Times New Roman" w:hint="eastAsia"/>
          <w:sz w:val="24"/>
          <w:szCs w:val="24"/>
        </w:rPr>
        <w:t>活动中，梳理、理解故事内容。</w:t>
      </w:r>
    </w:p>
    <w:p w14:paraId="7011A0EF" w14:textId="5D901623" w:rsidR="00C6033E" w:rsidRPr="00BB1F73" w:rsidRDefault="00AD2FC5" w:rsidP="007B20DC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宋体" w:hAnsi="宋体" w:cs="宋体" w:hint="eastAsia"/>
          <w:sz w:val="24"/>
          <w:szCs w:val="24"/>
        </w:rPr>
        <w:t>（2）</w:t>
      </w:r>
      <w:r w:rsidR="00BB1F73" w:rsidRPr="00BB1F73">
        <w:rPr>
          <w:rFonts w:ascii="Times New Roman" w:hAnsi="Times New Roman" w:hint="eastAsia"/>
          <w:sz w:val="24"/>
          <w:szCs w:val="24"/>
        </w:rPr>
        <w:t>掌握并灵活运用</w:t>
      </w:r>
      <w:r w:rsidR="00FA6E8A" w:rsidRPr="00FA6E8A">
        <w:rPr>
          <w:rFonts w:ascii="Times New Roman" w:hAnsi="Times New Roman" w:hint="eastAsia"/>
          <w:sz w:val="24"/>
          <w:szCs w:val="24"/>
        </w:rPr>
        <w:t>表示分享的表达“</w:t>
      </w:r>
      <w:r w:rsidR="00FA6E8A" w:rsidRPr="00FA6E8A">
        <w:rPr>
          <w:rFonts w:ascii="Times New Roman" w:hAnsi="Times New Roman"/>
          <w:sz w:val="24"/>
          <w:szCs w:val="24"/>
        </w:rPr>
        <w:t>This is for...</w:t>
      </w:r>
      <w:r w:rsidR="00FA6E8A">
        <w:rPr>
          <w:rFonts w:asciiTheme="minorEastAsia" w:eastAsiaTheme="minorEastAsia" w:hAnsiTheme="minorEastAsia" w:hint="eastAsia"/>
          <w:sz w:val="24"/>
          <w:szCs w:val="24"/>
        </w:rPr>
        <w:t>”，</w:t>
      </w:r>
      <w:r w:rsidR="00BB1F73" w:rsidRPr="00BB1F73">
        <w:rPr>
          <w:rFonts w:ascii="Times New Roman" w:hAnsi="Times New Roman" w:hint="eastAsia"/>
          <w:sz w:val="24"/>
          <w:szCs w:val="24"/>
        </w:rPr>
        <w:t>以及</w:t>
      </w:r>
      <w:r w:rsidR="00FA6E8A" w:rsidRPr="00FA6E8A">
        <w:rPr>
          <w:rFonts w:ascii="Times New Roman" w:hAnsi="Times New Roman" w:hint="eastAsia"/>
          <w:sz w:val="24"/>
          <w:szCs w:val="24"/>
        </w:rPr>
        <w:t>表达对家人的爱的句</w:t>
      </w:r>
      <w:r w:rsidR="00936045">
        <w:rPr>
          <w:rFonts w:ascii="Times New Roman" w:hAnsi="Times New Roman" w:hint="eastAsia"/>
          <w:sz w:val="24"/>
          <w:szCs w:val="24"/>
        </w:rPr>
        <w:t>型</w:t>
      </w:r>
      <w:r w:rsidR="00FA6E8A" w:rsidRPr="00FA6E8A">
        <w:rPr>
          <w:rFonts w:ascii="Times New Roman" w:hAnsi="Times New Roman" w:hint="eastAsia"/>
          <w:sz w:val="24"/>
          <w:szCs w:val="24"/>
        </w:rPr>
        <w:t>“</w:t>
      </w:r>
      <w:r w:rsidR="00FA6E8A" w:rsidRPr="00FA6E8A">
        <w:rPr>
          <w:rFonts w:ascii="Times New Roman" w:hAnsi="Times New Roman" w:hint="eastAsia"/>
          <w:sz w:val="24"/>
          <w:szCs w:val="24"/>
        </w:rPr>
        <w:t>I love my family.</w:t>
      </w:r>
      <w:r w:rsidR="00FA6E8A" w:rsidRPr="00FA6E8A">
        <w:rPr>
          <w:rFonts w:ascii="Times New Roman" w:hAnsi="Times New Roman" w:hint="eastAsia"/>
          <w:sz w:val="24"/>
          <w:szCs w:val="24"/>
        </w:rPr>
        <w:t>”</w:t>
      </w:r>
      <w:r w:rsidR="00FA6E8A">
        <w:rPr>
          <w:rFonts w:ascii="Times New Roman" w:hAnsi="Times New Roman" w:hint="eastAsia"/>
          <w:sz w:val="24"/>
          <w:szCs w:val="24"/>
        </w:rPr>
        <w:t>，</w:t>
      </w:r>
      <w:r w:rsidR="00FA6E8A" w:rsidRPr="00FA6E8A">
        <w:rPr>
          <w:rFonts w:ascii="Times New Roman" w:hAnsi="Times New Roman" w:hint="eastAsia"/>
          <w:sz w:val="24"/>
          <w:szCs w:val="24"/>
        </w:rPr>
        <w:t>并在此过程中，理解家庭成员的长幼关系。</w:t>
      </w:r>
    </w:p>
    <w:p w14:paraId="07D21C3C" w14:textId="7BAE1E45" w:rsidR="00AD2FC5" w:rsidRPr="00BB1F73" w:rsidRDefault="00AD2FC5" w:rsidP="007B20DC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宋体" w:hAnsi="宋体" w:cs="宋体" w:hint="eastAsia"/>
          <w:sz w:val="24"/>
          <w:szCs w:val="24"/>
        </w:rPr>
        <w:t>（3）</w:t>
      </w:r>
      <w:r w:rsidR="00FA6E8A" w:rsidRPr="00FA6E8A">
        <w:rPr>
          <w:rFonts w:ascii="Times New Roman" w:hAnsi="Times New Roman" w:hint="eastAsia"/>
          <w:sz w:val="24"/>
          <w:szCs w:val="24"/>
        </w:rPr>
        <w:t>运用故事中的核心语言展示自己过生日分蛋糕的过程，模仿故事角色的语</w:t>
      </w:r>
      <w:r w:rsidR="00936045">
        <w:rPr>
          <w:rFonts w:ascii="Times New Roman" w:hAnsi="Times New Roman" w:hint="eastAsia"/>
          <w:sz w:val="24"/>
          <w:szCs w:val="24"/>
        </w:rPr>
        <w:t>音</w:t>
      </w:r>
      <w:r w:rsidR="00FA6E8A" w:rsidRPr="00FA6E8A">
        <w:rPr>
          <w:rFonts w:ascii="Times New Roman" w:hAnsi="Times New Roman" w:hint="eastAsia"/>
          <w:sz w:val="24"/>
          <w:szCs w:val="24"/>
        </w:rPr>
        <w:t>、</w:t>
      </w:r>
      <w:r w:rsidR="00936045">
        <w:rPr>
          <w:rFonts w:ascii="Times New Roman" w:hAnsi="Times New Roman" w:hint="eastAsia"/>
          <w:sz w:val="24"/>
          <w:szCs w:val="24"/>
        </w:rPr>
        <w:t>语调、</w:t>
      </w:r>
      <w:r w:rsidR="00FA6E8A" w:rsidRPr="00FA6E8A">
        <w:rPr>
          <w:rFonts w:ascii="Times New Roman" w:hAnsi="Times New Roman" w:hint="eastAsia"/>
          <w:sz w:val="24"/>
          <w:szCs w:val="24"/>
        </w:rPr>
        <w:t>表情、动作，感受温馨和谐的家庭氛围，培养尊敬长辈、爱护幼小的</w:t>
      </w:r>
      <w:r w:rsidR="00FA6E8A" w:rsidRPr="00FA6E8A">
        <w:rPr>
          <w:rFonts w:ascii="Times New Roman" w:hAnsi="Times New Roman" w:hint="eastAsia"/>
          <w:sz w:val="24"/>
          <w:szCs w:val="24"/>
        </w:rPr>
        <w:lastRenderedPageBreak/>
        <w:t>优秀品质。</w:t>
      </w:r>
    </w:p>
    <w:p w14:paraId="1025E096" w14:textId="77777777" w:rsidR="00BB1F73" w:rsidRPr="00FA6E8A" w:rsidRDefault="00BB1F73" w:rsidP="00A16230">
      <w:pPr>
        <w:widowControl/>
        <w:jc w:val="left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</w:p>
    <w:p w14:paraId="19DDC147" w14:textId="18259A42" w:rsidR="00C6033E" w:rsidRPr="00A16230" w:rsidRDefault="00C6033E" w:rsidP="00A16230">
      <w:pPr>
        <w:widowControl/>
        <w:jc w:val="left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2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6B4C84E7" w14:textId="0343D044" w:rsidR="00C6033E" w:rsidRPr="00AD5C0A" w:rsidRDefault="00C6033E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4F2586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 w:rsidRPr="00AD5C0A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71937006" w14:textId="3CDD3ADA" w:rsidR="00C6033E" w:rsidRPr="00AD5C0A" w:rsidRDefault="00FA6E8A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FA6E8A">
        <w:rPr>
          <w:rFonts w:ascii="Times New Roman" w:hAnsi="Times New Roman"/>
          <w:bCs/>
          <w:color w:val="000000"/>
          <w:sz w:val="24"/>
          <w:szCs w:val="24"/>
        </w:rPr>
        <w:t xml:space="preserve">grandpa, grandma, dad, mum, brother, </w:t>
      </w:r>
      <w:r>
        <w:rPr>
          <w:rFonts w:ascii="Times New Roman" w:hAnsi="Times New Roman" w:hint="eastAsia"/>
          <w:bCs/>
          <w:color w:val="000000"/>
          <w:sz w:val="24"/>
          <w:szCs w:val="24"/>
        </w:rPr>
        <w:t xml:space="preserve">baby </w:t>
      </w:r>
      <w:r w:rsidRPr="00FA6E8A">
        <w:rPr>
          <w:rFonts w:ascii="Times New Roman" w:hAnsi="Times New Roman"/>
          <w:bCs/>
          <w:color w:val="000000"/>
          <w:sz w:val="24"/>
          <w:szCs w:val="24"/>
        </w:rPr>
        <w:t>sister, love, family</w:t>
      </w:r>
    </w:p>
    <w:p w14:paraId="403D9BC7" w14:textId="77777777" w:rsidR="00C6033E" w:rsidRPr="00AD5C0A" w:rsidRDefault="00C6033E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168DF60A" w14:textId="1072B6B8" w:rsidR="00C6033E" w:rsidRPr="00AD5C0A" w:rsidRDefault="00FA6E8A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FA6E8A">
        <w:rPr>
          <w:rFonts w:ascii="Times New Roman" w:hAnsi="Times New Roman"/>
          <w:bCs/>
          <w:color w:val="000000"/>
          <w:sz w:val="24"/>
          <w:szCs w:val="24"/>
        </w:rPr>
        <w:t>This is for...</w:t>
      </w:r>
    </w:p>
    <w:p w14:paraId="5F24A1D1" w14:textId="79D07CC3" w:rsidR="00C6033E" w:rsidRPr="00AD5C0A" w:rsidRDefault="00FA6E8A" w:rsidP="007B20DC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FA6E8A">
        <w:rPr>
          <w:rFonts w:ascii="Times New Roman" w:hAnsi="Times New Roman"/>
          <w:bCs/>
          <w:color w:val="000000"/>
          <w:sz w:val="24"/>
          <w:szCs w:val="24"/>
        </w:rPr>
        <w:t>I love my family.</w:t>
      </w:r>
    </w:p>
    <w:p w14:paraId="65DDBA3C" w14:textId="77777777" w:rsidR="00273745" w:rsidRDefault="00273745" w:rsidP="007B20DC">
      <w:pPr>
        <w:spacing w:line="360" w:lineRule="auto"/>
        <w:rPr>
          <w:rFonts w:ascii="宋体" w:hAnsi="宋体" w:hint="eastAsia"/>
          <w:bCs/>
          <w:color w:val="FF0000"/>
          <w:sz w:val="24"/>
          <w:szCs w:val="24"/>
        </w:rPr>
      </w:pPr>
    </w:p>
    <w:p w14:paraId="0CCFCE5E" w14:textId="0A9DE16D" w:rsidR="00C6033E" w:rsidRPr="00AD5C0A" w:rsidRDefault="00C6033E" w:rsidP="007B20DC">
      <w:pPr>
        <w:spacing w:line="360" w:lineRule="auto"/>
        <w:rPr>
          <w:rFonts w:ascii="宋体" w:hAnsi="宋体" w:hint="eastAsia"/>
          <w:b/>
          <w:sz w:val="24"/>
          <w:szCs w:val="24"/>
        </w:rPr>
      </w:pP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3.</w:t>
      </w: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教</w:t>
      </w:r>
      <w:r w:rsidRPr="00AD5C0A">
        <w:rPr>
          <w:rFonts w:ascii="Times New Roman" w:hAnsi="Times New Roman" w:hint="eastAsia"/>
          <w:b/>
          <w:sz w:val="24"/>
          <w:szCs w:val="24"/>
        </w:rPr>
        <w:t>学过程</w:t>
      </w: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3912"/>
        <w:gridCol w:w="2608"/>
      </w:tblGrid>
      <w:tr w:rsidR="00C6033E" w:rsidRPr="00AD5C0A" w14:paraId="5D5F5A8E" w14:textId="77777777" w:rsidTr="00561328">
        <w:trPr>
          <w:trHeight w:val="606"/>
          <w:jc w:val="center"/>
        </w:trPr>
        <w:tc>
          <w:tcPr>
            <w:tcW w:w="1985" w:type="dxa"/>
            <w:vAlign w:val="center"/>
          </w:tcPr>
          <w:p w14:paraId="1B2CA5D9" w14:textId="77777777" w:rsidR="00C6033E" w:rsidRPr="00AD5C0A" w:rsidRDefault="00C6033E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912" w:type="dxa"/>
            <w:vAlign w:val="center"/>
          </w:tcPr>
          <w:p w14:paraId="1AE32411" w14:textId="77777777" w:rsidR="00C6033E" w:rsidRPr="00AD5C0A" w:rsidRDefault="00C6033E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学习活动</w:t>
            </w:r>
          </w:p>
        </w:tc>
        <w:tc>
          <w:tcPr>
            <w:tcW w:w="2608" w:type="dxa"/>
            <w:vAlign w:val="center"/>
          </w:tcPr>
          <w:p w14:paraId="16EB566D" w14:textId="77777777" w:rsidR="00C6033E" w:rsidRPr="00AD5C0A" w:rsidRDefault="00C6033E" w:rsidP="00E85A68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C6033E" w:rsidRPr="00AD5C0A" w14:paraId="3759A73C" w14:textId="77777777" w:rsidTr="00561328">
        <w:trPr>
          <w:trHeight w:val="274"/>
          <w:jc w:val="center"/>
        </w:trPr>
        <w:tc>
          <w:tcPr>
            <w:tcW w:w="1985" w:type="dxa"/>
          </w:tcPr>
          <w:p w14:paraId="0BDDD3BB" w14:textId="61CC29EF" w:rsidR="008433F5" w:rsidRPr="00AD5C0A" w:rsidRDefault="008433F5" w:rsidP="00E85A6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</w:t>
            </w:r>
            <w:r w:rsidRPr="00AD5C0A">
              <w:rPr>
                <w:rFonts w:ascii="宋体" w:hAnsi="宋体" w:cs="宋体"/>
                <w:sz w:val="24"/>
                <w:szCs w:val="24"/>
              </w:rPr>
              <w:t>1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）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在看图片、听录音、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朗读</w:t>
            </w:r>
            <w:r w:rsidR="00936045">
              <w:rPr>
                <w:rFonts w:ascii="Times New Roman" w:hAnsi="Times New Roman" w:hint="eastAsia"/>
                <w:sz w:val="24"/>
                <w:szCs w:val="24"/>
              </w:rPr>
              <w:t>故事</w:t>
            </w:r>
            <w:r w:rsidRPr="00AD5C0A">
              <w:rPr>
                <w:rFonts w:ascii="Times New Roman" w:hAnsi="Times New Roman"/>
                <w:sz w:val="24"/>
                <w:szCs w:val="24"/>
              </w:rPr>
              <w:t>等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活动中，梳理、理解故事内容。</w:t>
            </w:r>
          </w:p>
          <w:p w14:paraId="62CCED5D" w14:textId="4EBEE180" w:rsidR="00C6033E" w:rsidRPr="008433F5" w:rsidRDefault="00C6033E" w:rsidP="00E85A68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912" w:type="dxa"/>
          </w:tcPr>
          <w:p w14:paraId="6ABAEBB0" w14:textId="4CD5B39E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L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et</w:t>
            </w:r>
            <w:r w:rsidR="00377169"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 chant.</w:t>
            </w:r>
          </w:p>
          <w:p w14:paraId="1FF0B627" w14:textId="2C378399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="009A7B8A">
              <w:rPr>
                <w:rFonts w:ascii="Times New Roman" w:hAnsi="Times New Roman" w:hint="eastAsia"/>
                <w:bCs/>
                <w:sz w:val="24"/>
                <w:szCs w:val="24"/>
              </w:rPr>
              <w:t>跟随视频，复习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第一课时的韵文</w:t>
            </w:r>
            <w:r w:rsidR="009A7B8A">
              <w:rPr>
                <w:rFonts w:ascii="Times New Roman" w:hAnsi="Times New Roman" w:hint="eastAsia"/>
                <w:bCs/>
                <w:sz w:val="24"/>
                <w:szCs w:val="24"/>
              </w:rPr>
              <w:t>以及</w:t>
            </w:r>
            <w:r w:rsidR="00273745">
              <w:rPr>
                <w:rFonts w:ascii="Times New Roman" w:hAnsi="Times New Roman" w:hint="eastAsia"/>
                <w:sz w:val="24"/>
                <w:szCs w:val="24"/>
              </w:rPr>
              <w:t>家庭成员的英文名称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  <w:p w14:paraId="7088A944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5D29143" w14:textId="791BBE6F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273745"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Listen, read and draw</w:t>
            </w:r>
            <w:r w:rsidR="00F07B3F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 w:rsidR="00273745" w:rsidRPr="00F07B3F">
              <w:rPr>
                <w:rFonts w:ascii="Times New Roman" w:hAnsi="Times New Roman"/>
                <w:bCs/>
                <w:sz w:val="24"/>
                <w:szCs w:val="24"/>
              </w:rPr>
              <w:t>√</w:t>
            </w:r>
            <w:r w:rsidR="00F07B3F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 w:rsidR="00273745"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or</w:t>
            </w:r>
            <w:r w:rsidR="00F07B3F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 w:rsidR="00273745" w:rsidRPr="00F07B3F">
              <w:rPr>
                <w:rFonts w:ascii="Times New Roman" w:hAnsi="Times New Roman"/>
                <w:bCs/>
                <w:sz w:val="24"/>
                <w:szCs w:val="24"/>
              </w:rPr>
              <w:t>×</w:t>
            </w:r>
            <w:r w:rsidR="00273745"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.</w:t>
            </w:r>
          </w:p>
          <w:p w14:paraId="5E77CCDB" w14:textId="7071B32D" w:rsidR="00C6033E" w:rsidRPr="00AD5C0A" w:rsidRDefault="00273745" w:rsidP="00377DBE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学生完成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教材</w:t>
            </w:r>
            <w:r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第</w:t>
            </w:r>
            <w:r w:rsidRPr="00884EF3">
              <w:rPr>
                <w:rFonts w:ascii="宋体" w:hAnsi="宋体" w:hint="eastAsia"/>
                <w:bCs/>
                <w:sz w:val="24"/>
                <w:szCs w:val="24"/>
              </w:rPr>
              <w:t>20</w:t>
            </w:r>
            <w:r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页</w:t>
            </w:r>
            <w:r w:rsidR="00884EF3">
              <w:rPr>
                <w:rFonts w:ascii="Times New Roman" w:hAnsi="Times New Roman" w:hint="eastAsia"/>
                <w:bCs/>
                <w:sz w:val="24"/>
                <w:szCs w:val="24"/>
              </w:rPr>
              <w:t>的</w:t>
            </w:r>
            <w:r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活动</w:t>
            </w:r>
            <w:r w:rsidRPr="00884EF3">
              <w:rPr>
                <w:rFonts w:ascii="宋体" w:hAnsi="宋体" w:hint="eastAsia"/>
                <w:bCs/>
                <w:sz w:val="24"/>
                <w:szCs w:val="24"/>
              </w:rPr>
              <w:t>4</w:t>
            </w:r>
            <w:r w:rsidR="00B9064C">
              <w:rPr>
                <w:rFonts w:ascii="Times New Roman" w:hAnsi="Times New Roman" w:hint="eastAsia"/>
                <w:bCs/>
                <w:sz w:val="24"/>
                <w:szCs w:val="24"/>
              </w:rPr>
              <w:t>：</w:t>
            </w:r>
            <w:r w:rsidR="00377DBE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先听录音，跟读家庭成员词汇，随后完成正误</w:t>
            </w:r>
            <w:r w:rsidR="00884EF3"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判断</w:t>
            </w:r>
            <w:r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38750052" w14:textId="77777777" w:rsidR="00B201DD" w:rsidRPr="00884EF3" w:rsidRDefault="00B201DD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69D64C0" w14:textId="6F5D1F71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734216" w:rsidRPr="0073421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="00734216" w:rsidRPr="0073421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734216" w:rsidRPr="00734216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F2EE415" w14:textId="2A7F024C" w:rsidR="00C6033E" w:rsidRPr="00AD5C0A" w:rsidRDefault="00734216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216">
              <w:rPr>
                <w:rFonts w:ascii="Times New Roman" w:hAnsi="Times New Roman" w:hint="eastAsia"/>
                <w:bCs/>
                <w:sz w:val="24"/>
                <w:szCs w:val="24"/>
              </w:rPr>
              <w:t>学生观察</w:t>
            </w:r>
            <w:r w:rsidRPr="00734216">
              <w:rPr>
                <w:rFonts w:ascii="Times New Roman" w:hAnsi="Times New Roman" w:hint="eastAsia"/>
                <w:bCs/>
                <w:sz w:val="24"/>
                <w:szCs w:val="24"/>
              </w:rPr>
              <w:t>Taotao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的全家福</w:t>
            </w:r>
            <w:r w:rsidRPr="00734216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="00884EF3">
              <w:rPr>
                <w:rFonts w:ascii="Times New Roman" w:hAnsi="Times New Roman" w:hint="eastAsia"/>
                <w:bCs/>
                <w:sz w:val="24"/>
                <w:szCs w:val="24"/>
              </w:rPr>
              <w:t>回答问题：</w:t>
            </w:r>
            <w:r w:rsidR="00884EF3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Who are </w:t>
            </w:r>
            <w:proofErr w:type="gramStart"/>
            <w:r w:rsidR="00884EF3">
              <w:rPr>
                <w:rFonts w:ascii="Times New Roman" w:hAnsi="Times New Roman" w:hint="eastAsia"/>
                <w:bCs/>
                <w:sz w:val="24"/>
                <w:szCs w:val="24"/>
              </w:rPr>
              <w:t>they</w:t>
            </w:r>
            <w:r w:rsidR="00884EF3" w:rsidRPr="00936045"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  <w:r w:rsidRPr="00734216">
              <w:rPr>
                <w:rFonts w:ascii="Times New Roman" w:hAnsi="Times New Roman" w:hint="eastAsia"/>
                <w:bCs/>
                <w:sz w:val="24"/>
                <w:szCs w:val="24"/>
              </w:rPr>
              <w:t>逐一说出家庭成员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的英文名称</w:t>
            </w:r>
            <w:proofErr w:type="gramEnd"/>
            <w:r w:rsidRPr="00734216">
              <w:rPr>
                <w:rFonts w:ascii="Times New Roman" w:hAnsi="Times New Roman" w:hint="eastAsia"/>
                <w:bCs/>
                <w:sz w:val="24"/>
                <w:szCs w:val="24"/>
              </w:rPr>
              <w:t>。</w:t>
            </w:r>
          </w:p>
          <w:p w14:paraId="1141AA11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F261B94" w14:textId="77777777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L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ook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5FBD1578" w14:textId="77777777" w:rsidR="00734216" w:rsidRDefault="00734216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216">
              <w:rPr>
                <w:rFonts w:ascii="Times New Roman" w:hAnsi="Times New Roman" w:hint="eastAsia"/>
                <w:bCs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教材第</w:t>
            </w:r>
            <w:r w:rsidRPr="00734216"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13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页的图片</w:t>
            </w:r>
            <w:r w:rsidRPr="00734216">
              <w:rPr>
                <w:rFonts w:ascii="Times New Roman" w:hAnsi="Times New Roman" w:hint="eastAsia"/>
                <w:bCs/>
                <w:sz w:val="24"/>
                <w:szCs w:val="24"/>
              </w:rPr>
              <w:t>，在教师的引导下了解故事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的</w:t>
            </w:r>
            <w:r w:rsidRPr="00734216">
              <w:rPr>
                <w:rFonts w:ascii="Times New Roman" w:hAnsi="Times New Roman" w:hint="eastAsia"/>
                <w:bCs/>
                <w:sz w:val="24"/>
                <w:szCs w:val="24"/>
              </w:rPr>
              <w:t>主要角色和发生背景。</w:t>
            </w:r>
          </w:p>
          <w:p w14:paraId="40E83D78" w14:textId="77777777" w:rsidR="00734216" w:rsidRPr="00734216" w:rsidRDefault="00734216" w:rsidP="00734216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216">
              <w:rPr>
                <w:rFonts w:ascii="Times New Roman" w:hAnsi="Times New Roman"/>
                <w:bCs/>
                <w:sz w:val="24"/>
                <w:szCs w:val="24"/>
              </w:rPr>
              <w:t>T: Who are they?</w:t>
            </w:r>
          </w:p>
          <w:p w14:paraId="288B05ED" w14:textId="77777777" w:rsidR="00734216" w:rsidRPr="00734216" w:rsidRDefault="00734216" w:rsidP="00734216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216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Ss: Taotao and his mum.</w:t>
            </w:r>
          </w:p>
          <w:p w14:paraId="786F2D0F" w14:textId="18E96B33" w:rsidR="00734216" w:rsidRPr="00734216" w:rsidRDefault="00734216" w:rsidP="00734216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216">
              <w:rPr>
                <w:rFonts w:ascii="Times New Roman" w:hAnsi="Times New Roman" w:hint="eastAsia"/>
                <w:bCs/>
                <w:sz w:val="24"/>
                <w:szCs w:val="24"/>
              </w:rPr>
              <w:t>T: What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’</w:t>
            </w:r>
            <w:r w:rsidRPr="00734216">
              <w:rPr>
                <w:rFonts w:ascii="Times New Roman" w:hAnsi="Times New Roman" w:hint="eastAsia"/>
                <w:bCs/>
                <w:sz w:val="24"/>
                <w:szCs w:val="24"/>
              </w:rPr>
              <w:t>s this?</w:t>
            </w:r>
          </w:p>
          <w:p w14:paraId="5C20A217" w14:textId="77777777" w:rsidR="00734216" w:rsidRPr="00734216" w:rsidRDefault="00734216" w:rsidP="00734216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216">
              <w:rPr>
                <w:rFonts w:ascii="Times New Roman" w:hAnsi="Times New Roman"/>
                <w:bCs/>
                <w:sz w:val="24"/>
                <w:szCs w:val="24"/>
              </w:rPr>
              <w:t>Ss: It’s a birthday cake.</w:t>
            </w:r>
          </w:p>
          <w:p w14:paraId="6AF7401E" w14:textId="77777777" w:rsidR="00734216" w:rsidRPr="00734216" w:rsidRDefault="00734216" w:rsidP="00734216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216">
              <w:rPr>
                <w:rFonts w:ascii="Times New Roman" w:hAnsi="Times New Roman"/>
                <w:bCs/>
                <w:sz w:val="24"/>
                <w:szCs w:val="24"/>
              </w:rPr>
              <w:t>T: Whose birthday is it?</w:t>
            </w:r>
          </w:p>
          <w:p w14:paraId="2A63B117" w14:textId="77777777" w:rsidR="00734216" w:rsidRPr="00734216" w:rsidRDefault="00734216" w:rsidP="00734216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216">
              <w:rPr>
                <w:rFonts w:ascii="Times New Roman" w:hAnsi="Times New Roman"/>
                <w:bCs/>
                <w:sz w:val="24"/>
                <w:szCs w:val="24"/>
              </w:rPr>
              <w:t>Ss: It’s Taotao’s birthday.</w:t>
            </w:r>
          </w:p>
          <w:p w14:paraId="4D8D924D" w14:textId="099B01C7" w:rsidR="00734216" w:rsidRPr="00734216" w:rsidRDefault="00734216" w:rsidP="00734216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216">
              <w:rPr>
                <w:rFonts w:ascii="Times New Roman" w:hAnsi="Times New Roman" w:hint="eastAsia"/>
                <w:bCs/>
                <w:sz w:val="24"/>
                <w:szCs w:val="24"/>
              </w:rPr>
              <w:t>T: How old is Taotao?</w:t>
            </w:r>
          </w:p>
          <w:p w14:paraId="28409093" w14:textId="4B3270BC" w:rsidR="00C6033E" w:rsidRDefault="00734216" w:rsidP="00734216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34216">
              <w:rPr>
                <w:rFonts w:ascii="Times New Roman" w:hAnsi="Times New Roman"/>
                <w:bCs/>
                <w:sz w:val="24"/>
                <w:szCs w:val="24"/>
              </w:rPr>
              <w:t>Ss: He is seven.</w:t>
            </w:r>
          </w:p>
          <w:p w14:paraId="666976EC" w14:textId="77777777" w:rsidR="00734216" w:rsidRPr="00AD5C0A" w:rsidRDefault="00734216" w:rsidP="00734216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FF72C5F" w14:textId="5A2427D0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C57179" w:rsidRPr="00C57179">
              <w:rPr>
                <w:rFonts w:ascii="Times New Roman" w:hAnsi="Times New Roman"/>
                <w:bCs/>
                <w:sz w:val="24"/>
                <w:szCs w:val="24"/>
              </w:rPr>
              <w:t>Listen, check and repeat.</w:t>
            </w:r>
          </w:p>
          <w:p w14:paraId="586E119A" w14:textId="0FD8EED1" w:rsidR="00C6033E" w:rsidRPr="00AD5C0A" w:rsidRDefault="00C57179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57179">
              <w:rPr>
                <w:rFonts w:ascii="Times New Roman" w:hAnsi="Times New Roman" w:hint="eastAsia"/>
                <w:bCs/>
                <w:sz w:val="24"/>
                <w:szCs w:val="24"/>
              </w:rPr>
              <w:t>学生听录音，验证猜测并跟读。</w:t>
            </w:r>
          </w:p>
          <w:p w14:paraId="3CD735DB" w14:textId="77777777" w:rsidR="00E16594" w:rsidRDefault="00E16594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E69450C" w14:textId="08D2A1FA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6. </w:t>
            </w:r>
            <w:r w:rsidR="00C57179" w:rsidRPr="00C57179">
              <w:rPr>
                <w:rFonts w:ascii="Times New Roman" w:hAnsi="Times New Roman"/>
                <w:bCs/>
                <w:sz w:val="24"/>
                <w:szCs w:val="24"/>
              </w:rPr>
              <w:t xml:space="preserve">Look and </w:t>
            </w:r>
            <w:proofErr w:type="gramStart"/>
            <w:r w:rsidR="00C57179" w:rsidRPr="00C57179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="00C57179" w:rsidRPr="00C57179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</w:p>
          <w:p w14:paraId="688F07A2" w14:textId="47A54BE2" w:rsidR="00C57179" w:rsidRDefault="00C57179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57179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再次</w:t>
            </w:r>
            <w:r w:rsidRPr="00C57179">
              <w:rPr>
                <w:rFonts w:ascii="Times New Roman" w:hAnsi="Times New Roman" w:hint="eastAsia"/>
                <w:bCs/>
                <w:sz w:val="24"/>
                <w:szCs w:val="24"/>
              </w:rPr>
              <w:t>观察教材第</w:t>
            </w:r>
            <w:r w:rsidRPr="006E43F1"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13</w:t>
            </w:r>
            <w:r w:rsidRPr="00C57179">
              <w:rPr>
                <w:rFonts w:ascii="Times New Roman" w:hAnsi="Times New Roman" w:hint="eastAsia"/>
                <w:bCs/>
                <w:sz w:val="24"/>
                <w:szCs w:val="24"/>
              </w:rPr>
              <w:t>页的图片，在教师的引导</w:t>
            </w:r>
            <w:proofErr w:type="gramStart"/>
            <w:r w:rsidRPr="00C57179">
              <w:rPr>
                <w:rFonts w:ascii="Times New Roman" w:hAnsi="Times New Roman" w:hint="eastAsia"/>
                <w:bCs/>
                <w:sz w:val="24"/>
                <w:szCs w:val="24"/>
              </w:rPr>
              <w:t>下预测</w:t>
            </w:r>
            <w:proofErr w:type="gramEnd"/>
            <w:r w:rsidRPr="00C57179">
              <w:rPr>
                <w:rFonts w:ascii="Times New Roman" w:hAnsi="Times New Roman" w:hint="eastAsia"/>
                <w:bCs/>
                <w:sz w:val="24"/>
                <w:szCs w:val="24"/>
              </w:rPr>
              <w:t>故事角色说的话。</w:t>
            </w:r>
          </w:p>
          <w:p w14:paraId="6C3C8064" w14:textId="77777777" w:rsidR="00C57179" w:rsidRPr="00C57179" w:rsidRDefault="00C57179" w:rsidP="00C57179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57179">
              <w:rPr>
                <w:rFonts w:ascii="Times New Roman" w:hAnsi="Times New Roman"/>
                <w:bCs/>
                <w:sz w:val="24"/>
                <w:szCs w:val="24"/>
              </w:rPr>
              <w:t xml:space="preserve">T: What will Taotao’s mum say to him? </w:t>
            </w:r>
          </w:p>
          <w:p w14:paraId="681673C3" w14:textId="77777777" w:rsidR="00C57179" w:rsidRPr="00C57179" w:rsidRDefault="00C57179" w:rsidP="00C57179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57179">
              <w:rPr>
                <w:rFonts w:ascii="Times New Roman" w:hAnsi="Times New Roman"/>
                <w:bCs/>
                <w:sz w:val="24"/>
                <w:szCs w:val="24"/>
              </w:rPr>
              <w:t>Ss: Happy birthday. / A cake for you. / This is for you.</w:t>
            </w:r>
          </w:p>
          <w:p w14:paraId="4063EE5C" w14:textId="77777777" w:rsidR="00C57179" w:rsidRPr="00C57179" w:rsidRDefault="00C57179" w:rsidP="00C57179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57179">
              <w:rPr>
                <w:rFonts w:ascii="Times New Roman" w:hAnsi="Times New Roman"/>
                <w:bCs/>
                <w:sz w:val="24"/>
                <w:szCs w:val="24"/>
              </w:rPr>
              <w:t>T: What will Taotao say?</w:t>
            </w:r>
          </w:p>
          <w:p w14:paraId="68FA3BFF" w14:textId="5A637D52" w:rsidR="00C57179" w:rsidRPr="00AD5C0A" w:rsidRDefault="00C57179" w:rsidP="00C57179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57179">
              <w:rPr>
                <w:rFonts w:ascii="Times New Roman" w:hAnsi="Times New Roman"/>
                <w:bCs/>
                <w:sz w:val="24"/>
                <w:szCs w:val="24"/>
              </w:rPr>
              <w:t>Ss: Thank you. / I’m happy.</w:t>
            </w:r>
          </w:p>
          <w:p w14:paraId="3AE0E3F6" w14:textId="77777777" w:rsidR="00C57179" w:rsidRDefault="00C57179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F86DB30" w14:textId="7877E7E1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7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  <w:r w:rsidR="00C57179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 w:rsidR="00C57179" w:rsidRPr="00C57179">
              <w:rPr>
                <w:rFonts w:ascii="Times New Roman" w:hAnsi="Times New Roman"/>
                <w:bCs/>
                <w:sz w:val="24"/>
                <w:szCs w:val="24"/>
              </w:rPr>
              <w:t>Listen, check and repeat.</w:t>
            </w:r>
          </w:p>
          <w:p w14:paraId="439389A4" w14:textId="104E8DB0" w:rsidR="00C6033E" w:rsidRDefault="00C57179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C57179">
              <w:rPr>
                <w:rFonts w:ascii="Times New Roman" w:hAnsi="Times New Roman" w:hint="eastAsia"/>
                <w:bCs/>
                <w:sz w:val="24"/>
                <w:szCs w:val="24"/>
              </w:rPr>
              <w:t>学生听录音，验证猜测并跟读。</w:t>
            </w:r>
          </w:p>
          <w:p w14:paraId="44846911" w14:textId="77777777" w:rsidR="007D6570" w:rsidRPr="007D6570" w:rsidRDefault="007D6570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3A8845E5" w14:textId="43B644F1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8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</w:p>
          <w:p w14:paraId="503506C9" w14:textId="1B993A83" w:rsidR="006E43F1" w:rsidRPr="006E43F1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学生观察教材第</w:t>
            </w:r>
            <w:r w:rsidRPr="006E43F1"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14</w:t>
            </w: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页的图片，在教师的引导下说出图中的家庭成员，并猜测</w:t>
            </w: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Taotao</w:t>
            </w: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分蛋糕时说的话。</w:t>
            </w:r>
          </w:p>
          <w:p w14:paraId="1D522331" w14:textId="553355D6" w:rsidR="006E43F1" w:rsidRPr="006E43F1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T: Who are they?</w:t>
            </w:r>
          </w:p>
          <w:p w14:paraId="731CBDEE" w14:textId="4E2AF7A6" w:rsidR="006E43F1" w:rsidRPr="006E43F1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Ss:</w:t>
            </w:r>
            <w:r w:rsidR="00E16594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They are Taotao’s grandpa and grandma.</w:t>
            </w:r>
          </w:p>
          <w:p w14:paraId="30AF36F8" w14:textId="5FFC63F4" w:rsidR="006E43F1" w:rsidRPr="006E43F1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T: What will Taotao say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to them</w:t>
            </w: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</w:p>
          <w:p w14:paraId="4CDC83F6" w14:textId="77777777" w:rsidR="006E43F1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Ss: Maybe he will say…</w:t>
            </w:r>
          </w:p>
          <w:p w14:paraId="37A52C7F" w14:textId="77777777" w:rsidR="006E43F1" w:rsidRPr="006E43F1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18EE29FA" w14:textId="280229DD" w:rsidR="00C6033E" w:rsidRPr="00AD5C0A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9</w:t>
            </w: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. Listen, check and repeat.</w:t>
            </w:r>
          </w:p>
          <w:p w14:paraId="0E863DCF" w14:textId="7F3DAF57" w:rsidR="006E43F1" w:rsidRDefault="006E43F1" w:rsidP="006E43F1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学生听录音，验证猜测并跟读。</w:t>
            </w:r>
          </w:p>
          <w:p w14:paraId="03CD0FC0" w14:textId="77777777" w:rsidR="00C6033E" w:rsidRPr="006E43F1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CE1E781" w14:textId="48DDE3DF" w:rsidR="00C6033E" w:rsidRPr="00AD5C0A" w:rsidRDefault="006E43F1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10</w:t>
            </w:r>
            <w:r w:rsidR="00C6033E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6E43F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Look and </w:t>
            </w:r>
            <w:proofErr w:type="gramStart"/>
            <w:r w:rsidRPr="006E43F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6E43F1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2752CA97" w14:textId="3C5C3E4F" w:rsidR="006E43F1" w:rsidRDefault="006E43F1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教材第</w:t>
            </w:r>
            <w:r w:rsidRPr="006E43F1">
              <w:rPr>
                <w:rFonts w:ascii="宋体" w:hAnsi="宋体" w:hint="eastAsia"/>
                <w:bCs/>
                <w:sz w:val="24"/>
                <w:szCs w:val="24"/>
              </w:rPr>
              <w:t>15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页的图片</w:t>
            </w: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，在教师的引导下说出图中的家庭成员，</w:t>
            </w:r>
            <w:r w:rsidR="00280FDD">
              <w:rPr>
                <w:rFonts w:ascii="Times New Roman" w:hAnsi="Times New Roman" w:hint="eastAsia"/>
                <w:bCs/>
                <w:sz w:val="24"/>
                <w:szCs w:val="24"/>
              </w:rPr>
              <w:t>并</w:t>
            </w: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猜测</w:t>
            </w: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Taotao</w:t>
            </w: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分蛋糕时说的话。</w:t>
            </w:r>
          </w:p>
          <w:p w14:paraId="2ECBD058" w14:textId="77777777" w:rsidR="006E43F1" w:rsidRPr="006E43F1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T: Who are they?</w:t>
            </w:r>
          </w:p>
          <w:p w14:paraId="5C048D98" w14:textId="1DCDDCBF" w:rsidR="006E43F1" w:rsidRPr="006E43F1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Ss: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 xml:space="preserve">They are Taotao’s 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dad </w:t>
            </w: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and m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um</w:t>
            </w: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14:paraId="35B8E0F4" w14:textId="77777777" w:rsidR="006E43F1" w:rsidRPr="006E43F1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T: What will Taotao say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to them</w:t>
            </w: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?</w:t>
            </w:r>
          </w:p>
          <w:p w14:paraId="109AB73A" w14:textId="77777777" w:rsidR="006E43F1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Ss: Maybe he will say…</w:t>
            </w:r>
          </w:p>
          <w:p w14:paraId="6AFCA760" w14:textId="77777777" w:rsidR="006E43F1" w:rsidRPr="006E43F1" w:rsidRDefault="006E43F1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E1E40AE" w14:textId="2AE8547D" w:rsidR="006E43F1" w:rsidRPr="006E43F1" w:rsidRDefault="006E43F1" w:rsidP="006E43F1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11</w:t>
            </w:r>
            <w:r w:rsidRPr="006E43F1">
              <w:rPr>
                <w:rFonts w:ascii="Times New Roman" w:hAnsi="Times New Roman"/>
                <w:bCs/>
                <w:sz w:val="24"/>
                <w:szCs w:val="24"/>
              </w:rPr>
              <w:t>. Listen, check and repeat.</w:t>
            </w:r>
          </w:p>
          <w:p w14:paraId="2398BB73" w14:textId="79A42122" w:rsidR="006E43F1" w:rsidRDefault="006E43F1" w:rsidP="006E43F1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学生听录音，验证猜测并跟读。</w:t>
            </w:r>
          </w:p>
          <w:p w14:paraId="3962BE50" w14:textId="77777777" w:rsidR="006E43F1" w:rsidRDefault="006E43F1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3B23B0A" w14:textId="0313B7DD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1</w:t>
            </w:r>
            <w:r w:rsidR="006E43F1">
              <w:rPr>
                <w:rFonts w:ascii="Times New Roman" w:hAnsi="Times New Roman" w:hint="eastAsia"/>
                <w:sz w:val="24"/>
                <w:szCs w:val="24"/>
              </w:rPr>
              <w:t>2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484BF802" w14:textId="2B5CF3F2" w:rsidR="00C6033E" w:rsidRPr="00AD5C0A" w:rsidRDefault="006E43F1" w:rsidP="006E43F1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学生总结已经获得蛋糕的家庭成员，然后猜测</w:t>
            </w: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Taotao</w:t>
            </w:r>
            <w:r w:rsidRPr="006E43F1">
              <w:rPr>
                <w:rFonts w:ascii="Times New Roman" w:hAnsi="Times New Roman" w:hint="eastAsia"/>
                <w:bCs/>
                <w:sz w:val="24"/>
                <w:szCs w:val="24"/>
              </w:rPr>
              <w:t>接下来会把蛋糕分给谁。</w:t>
            </w:r>
          </w:p>
          <w:p w14:paraId="2576533F" w14:textId="77777777" w:rsidR="00C6033E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47646EA7" w14:textId="1B5C8096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AE2EDF">
              <w:rPr>
                <w:rFonts w:ascii="Times New Roman" w:hAnsi="Times New Roman" w:hint="eastAsia"/>
                <w:bCs/>
                <w:sz w:val="24"/>
                <w:szCs w:val="24"/>
              </w:rPr>
              <w:t>3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isten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, c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heck and repeat.</w:t>
            </w:r>
          </w:p>
          <w:p w14:paraId="5E273465" w14:textId="225CC087" w:rsidR="00C6033E" w:rsidRDefault="00AE2EDF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EDF">
              <w:rPr>
                <w:rFonts w:ascii="Times New Roman" w:hAnsi="Times New Roman" w:hint="eastAsia"/>
                <w:bCs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图片、</w:t>
            </w:r>
            <w:r w:rsidRPr="00AE2EDF">
              <w:rPr>
                <w:rFonts w:ascii="Times New Roman" w:hAnsi="Times New Roman" w:hint="eastAsia"/>
                <w:bCs/>
                <w:sz w:val="24"/>
                <w:szCs w:val="24"/>
              </w:rPr>
              <w:t>听录音，验证猜测并跟读。</w:t>
            </w:r>
          </w:p>
          <w:p w14:paraId="60CD4749" w14:textId="77777777" w:rsidR="0037004A" w:rsidRDefault="0037004A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111EBEC" w14:textId="1AC3BECB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1</w:t>
            </w:r>
            <w:r w:rsidR="007A5F6E">
              <w:rPr>
                <w:rFonts w:ascii="Times New Roman" w:hAnsi="Times New Roman" w:hint="eastAsia"/>
                <w:bCs/>
                <w:sz w:val="24"/>
                <w:szCs w:val="24"/>
              </w:rPr>
              <w:t>4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="00AE2EDF" w:rsidRPr="00AE2E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Look, think and </w:t>
            </w:r>
            <w:proofErr w:type="gramStart"/>
            <w:r w:rsidR="00AE2EDF" w:rsidRPr="00AE2E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="00AE2EDF" w:rsidRPr="00AE2EDF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47947F6C" w14:textId="20A0CE33" w:rsidR="00C6033E" w:rsidRPr="00AD5C0A" w:rsidRDefault="00AE2EDF" w:rsidP="007A5F6E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E2EDF">
              <w:rPr>
                <w:rFonts w:ascii="Times New Roman" w:hAnsi="Times New Roman" w:hint="eastAsia"/>
                <w:bCs/>
                <w:sz w:val="24"/>
                <w:szCs w:val="24"/>
              </w:rPr>
              <w:t>学生</w:t>
            </w:r>
            <w:r w:rsidR="007A5F6E">
              <w:rPr>
                <w:rFonts w:ascii="Times New Roman" w:hAnsi="Times New Roman" w:hint="eastAsia"/>
                <w:bCs/>
                <w:sz w:val="24"/>
                <w:szCs w:val="24"/>
              </w:rPr>
              <w:t>思考并讨论问题：</w:t>
            </w:r>
            <w:r w:rsidR="007A5F6E" w:rsidRPr="007A5F6E">
              <w:rPr>
                <w:rFonts w:ascii="Times New Roman" w:hAnsi="Times New Roman"/>
                <w:bCs/>
                <w:sz w:val="24"/>
                <w:szCs w:val="24"/>
              </w:rPr>
              <w:t>Taotao is the last one to take the cake. Is he happy? Why?</w:t>
            </w:r>
            <w:r w:rsidR="007A5F6E">
              <w:rPr>
                <w:rFonts w:ascii="Times New Roman" w:hAnsi="Times New Roman" w:hint="eastAsia"/>
                <w:bCs/>
                <w:sz w:val="24"/>
                <w:szCs w:val="24"/>
              </w:rPr>
              <w:t xml:space="preserve"> </w:t>
            </w:r>
            <w:r w:rsidR="007A5F6E" w:rsidRPr="007A5F6E">
              <w:rPr>
                <w:rFonts w:ascii="Times New Roman" w:hAnsi="Times New Roman"/>
                <w:bCs/>
                <w:sz w:val="24"/>
                <w:szCs w:val="24"/>
              </w:rPr>
              <w:t xml:space="preserve">What do you think of </w:t>
            </w:r>
            <w:proofErr w:type="gramStart"/>
            <w:r w:rsidR="007A5F6E" w:rsidRPr="007A5F6E">
              <w:rPr>
                <w:rFonts w:ascii="Times New Roman" w:hAnsi="Times New Roman"/>
                <w:bCs/>
                <w:sz w:val="24"/>
                <w:szCs w:val="24"/>
              </w:rPr>
              <w:t>Taotao?</w:t>
            </w:r>
            <w:r w:rsidRPr="00AE2EDF">
              <w:rPr>
                <w:rFonts w:ascii="Times New Roman" w:hAnsi="Times New Roman" w:hint="eastAsia"/>
                <w:bCs/>
                <w:sz w:val="24"/>
                <w:szCs w:val="24"/>
              </w:rPr>
              <w:t>在教师的引导下体会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尊</w:t>
            </w:r>
            <w:r w:rsidR="00A04826">
              <w:rPr>
                <w:rFonts w:ascii="Times New Roman" w:hAnsi="Times New Roman" w:hint="eastAsia"/>
                <w:bCs/>
                <w:sz w:val="24"/>
                <w:szCs w:val="24"/>
              </w:rPr>
              <w:t>老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爱幼</w:t>
            </w:r>
            <w:proofErr w:type="gramEnd"/>
            <w:r w:rsidR="00A04826">
              <w:rPr>
                <w:rFonts w:ascii="Times New Roman" w:hAnsi="Times New Roman" w:hint="eastAsia"/>
                <w:bCs/>
                <w:sz w:val="24"/>
                <w:szCs w:val="24"/>
              </w:rPr>
              <w:t>、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懂得</w:t>
            </w:r>
            <w:r w:rsidRPr="00AE2EDF">
              <w:rPr>
                <w:rFonts w:ascii="Times New Roman" w:hAnsi="Times New Roman" w:hint="eastAsia"/>
                <w:bCs/>
                <w:sz w:val="24"/>
                <w:szCs w:val="24"/>
              </w:rPr>
              <w:t>谦让的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美好</w:t>
            </w:r>
            <w:r w:rsidRPr="00AE2EDF">
              <w:rPr>
                <w:rFonts w:ascii="Times New Roman" w:hAnsi="Times New Roman" w:hint="eastAsia"/>
                <w:bCs/>
                <w:sz w:val="24"/>
                <w:szCs w:val="24"/>
              </w:rPr>
              <w:t>品质。</w:t>
            </w:r>
          </w:p>
          <w:p w14:paraId="491EF15D" w14:textId="77777777" w:rsidR="00AE2EDF" w:rsidRPr="00AE2EDF" w:rsidRDefault="00AE2EDF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58587D13" w14:textId="331935AD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7A5F6E">
              <w:rPr>
                <w:rFonts w:ascii="Times New Roman" w:hAnsi="Times New Roman" w:hint="eastAsia"/>
                <w:bCs/>
                <w:sz w:val="24"/>
                <w:szCs w:val="24"/>
              </w:rPr>
              <w:t>5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 L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ook and </w:t>
            </w:r>
            <w:proofErr w:type="gramStart"/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5C335D1" w14:textId="03442665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学生观察</w:t>
            </w:r>
            <w:r w:rsidR="008A5754">
              <w:rPr>
                <w:rFonts w:ascii="Times New Roman" w:hAnsi="Times New Roman" w:hint="eastAsia"/>
                <w:bCs/>
                <w:sz w:val="24"/>
                <w:szCs w:val="24"/>
              </w:rPr>
              <w:t>教材第</w:t>
            </w:r>
            <w:r w:rsidR="007D6570"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18</w:t>
            </w:r>
            <w:r w:rsidR="008A5754">
              <w:rPr>
                <w:rFonts w:ascii="Times New Roman" w:hAnsi="Times New Roman" w:hint="eastAsia"/>
                <w:bCs/>
                <w:sz w:val="24"/>
                <w:szCs w:val="24"/>
              </w:rPr>
              <w:t>页的图片</w:t>
            </w: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，</w:t>
            </w:r>
            <w:r w:rsidR="007D6570" w:rsidRPr="007D6570">
              <w:rPr>
                <w:rFonts w:ascii="Times New Roman" w:hAnsi="Times New Roman" w:hint="eastAsia"/>
                <w:bCs/>
                <w:sz w:val="24"/>
                <w:szCs w:val="24"/>
              </w:rPr>
              <w:t>关注图中人物的表情，猜测</w:t>
            </w:r>
            <w:r w:rsidR="007D6570" w:rsidRPr="007D6570">
              <w:rPr>
                <w:rFonts w:ascii="Times New Roman" w:hAnsi="Times New Roman" w:hint="eastAsia"/>
                <w:bCs/>
                <w:sz w:val="24"/>
                <w:szCs w:val="24"/>
              </w:rPr>
              <w:t>Taotao</w:t>
            </w:r>
            <w:r w:rsidR="007D6570" w:rsidRPr="007D6570">
              <w:rPr>
                <w:rFonts w:ascii="Times New Roman" w:hAnsi="Times New Roman" w:hint="eastAsia"/>
                <w:bCs/>
                <w:sz w:val="24"/>
                <w:szCs w:val="24"/>
              </w:rPr>
              <w:t>会说的话。</w:t>
            </w:r>
          </w:p>
          <w:p w14:paraId="1E60AE89" w14:textId="77777777" w:rsidR="007D6570" w:rsidRPr="007D6570" w:rsidRDefault="007D6570" w:rsidP="007D6570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D6570">
              <w:rPr>
                <w:rFonts w:ascii="Times New Roman" w:hAnsi="Times New Roman"/>
                <w:bCs/>
                <w:sz w:val="24"/>
                <w:szCs w:val="24"/>
              </w:rPr>
              <w:t>T: How do they feel?</w:t>
            </w:r>
          </w:p>
          <w:p w14:paraId="7E1471D7" w14:textId="77777777" w:rsidR="007D6570" w:rsidRPr="007D6570" w:rsidRDefault="007D6570" w:rsidP="007D6570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D6570">
              <w:rPr>
                <w:rFonts w:ascii="Times New Roman" w:hAnsi="Times New Roman"/>
                <w:bCs/>
                <w:sz w:val="24"/>
                <w:szCs w:val="24"/>
              </w:rPr>
              <w:t>Ss: They are happy.</w:t>
            </w:r>
          </w:p>
          <w:p w14:paraId="71604E85" w14:textId="2A61EB45" w:rsidR="007D6570" w:rsidRPr="007D6570" w:rsidRDefault="007D6570" w:rsidP="007D6570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D6570">
              <w:rPr>
                <w:rFonts w:ascii="Times New Roman" w:hAnsi="Times New Roman"/>
                <w:bCs/>
                <w:sz w:val="24"/>
                <w:szCs w:val="24"/>
              </w:rPr>
              <w:t>T: What will Taotao say?</w:t>
            </w:r>
          </w:p>
          <w:p w14:paraId="3CF46CB1" w14:textId="16B1499E" w:rsidR="00C6033E" w:rsidRDefault="007D6570" w:rsidP="007D6570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D6570">
              <w:rPr>
                <w:rFonts w:ascii="Times New Roman" w:hAnsi="Times New Roman"/>
                <w:bCs/>
                <w:sz w:val="24"/>
                <w:szCs w:val="24"/>
              </w:rPr>
              <w:t>Ss: I love my family. / We love each other.</w:t>
            </w:r>
          </w:p>
          <w:p w14:paraId="5E21F848" w14:textId="77777777" w:rsidR="007D6570" w:rsidRDefault="007D6570" w:rsidP="007D6570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260EA1E9" w14:textId="080AEAFF" w:rsidR="007D6570" w:rsidRPr="00AD5C0A" w:rsidRDefault="007D6570" w:rsidP="007D6570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6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7D6570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Listen, check and repeat.</w:t>
            </w:r>
          </w:p>
          <w:p w14:paraId="4DFD1465" w14:textId="78EF4FE5" w:rsidR="007D6570" w:rsidRDefault="007D6570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7D6570">
              <w:rPr>
                <w:rFonts w:ascii="Times New Roman" w:hAnsi="Times New Roman" w:hint="eastAsia"/>
                <w:bCs/>
                <w:sz w:val="24"/>
                <w:szCs w:val="24"/>
              </w:rPr>
              <w:t>学生听录音，验证猜测并跟读。</w:t>
            </w:r>
          </w:p>
          <w:p w14:paraId="1DEBA768" w14:textId="77777777" w:rsidR="007D6570" w:rsidRPr="00AD5C0A" w:rsidRDefault="007D6570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7FA8D02" w14:textId="7FDF4EDE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Cs/>
                <w:sz w:val="24"/>
                <w:szCs w:val="24"/>
              </w:rPr>
              <w:t>1</w:t>
            </w:r>
            <w:r w:rsidR="007D6570">
              <w:rPr>
                <w:rFonts w:ascii="Times New Roman" w:hAnsi="Times New Roman" w:hint="eastAsia"/>
                <w:bCs/>
                <w:sz w:val="24"/>
                <w:szCs w:val="24"/>
              </w:rPr>
              <w:t>7</w:t>
            </w:r>
            <w:r w:rsidRPr="00AD5C0A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.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</w:t>
            </w:r>
            <w:r w:rsidR="007C6E4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>atch the video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 xml:space="preserve"> and repeat.</w:t>
            </w:r>
          </w:p>
          <w:p w14:paraId="3456538D" w14:textId="54F3C121" w:rsidR="00C6033E" w:rsidRPr="00AD5C0A" w:rsidRDefault="00C6033E" w:rsidP="00E85A68">
            <w:pPr>
              <w:tabs>
                <w:tab w:val="left" w:pos="405"/>
              </w:tabs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="00C34E9C">
              <w:rPr>
                <w:rFonts w:ascii="Times New Roman" w:hAnsi="Times New Roman" w:hint="eastAsia"/>
                <w:bCs/>
                <w:sz w:val="24"/>
                <w:szCs w:val="24"/>
              </w:rPr>
              <w:t>观看</w:t>
            </w:r>
            <w:r w:rsidR="006168B5">
              <w:rPr>
                <w:rFonts w:ascii="Times New Roman" w:hAnsi="Times New Roman" w:hint="eastAsia"/>
                <w:bCs/>
                <w:sz w:val="24"/>
                <w:szCs w:val="24"/>
              </w:rPr>
              <w:t>完整的</w:t>
            </w:r>
            <w:r w:rsidR="00C34E9C">
              <w:rPr>
                <w:rFonts w:ascii="Times New Roman" w:hAnsi="Times New Roman" w:hint="eastAsia"/>
                <w:bCs/>
                <w:sz w:val="24"/>
                <w:szCs w:val="24"/>
              </w:rPr>
              <w:t>故事视频</w:t>
            </w:r>
            <w:r w:rsidR="008A5754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，</w:t>
            </w:r>
            <w:r w:rsidR="0000103B">
              <w:rPr>
                <w:rFonts w:ascii="Times New Roman" w:hAnsi="Times New Roman" w:hint="eastAsia"/>
                <w:bCs/>
                <w:sz w:val="24"/>
                <w:szCs w:val="24"/>
              </w:rPr>
              <w:t>边看</w:t>
            </w:r>
            <w:r w:rsidR="00BD6FCA">
              <w:rPr>
                <w:rFonts w:ascii="Times New Roman" w:hAnsi="Times New Roman" w:hint="eastAsia"/>
                <w:bCs/>
                <w:sz w:val="24"/>
                <w:szCs w:val="24"/>
              </w:rPr>
              <w:t>视频</w:t>
            </w:r>
            <w:r w:rsidR="0000103B">
              <w:rPr>
                <w:rFonts w:ascii="Times New Roman" w:hAnsi="Times New Roman" w:hint="eastAsia"/>
                <w:bCs/>
                <w:sz w:val="24"/>
                <w:szCs w:val="24"/>
              </w:rPr>
              <w:t>边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跟读故事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</w:tc>
        <w:tc>
          <w:tcPr>
            <w:tcW w:w="2608" w:type="dxa"/>
          </w:tcPr>
          <w:p w14:paraId="734FA5F7" w14:textId="2644EB87" w:rsidR="00C6033E" w:rsidRDefault="00C6033E" w:rsidP="00E85A68">
            <w:pPr>
              <w:pStyle w:val="TableText"/>
              <w:spacing w:line="360" w:lineRule="auto"/>
              <w:ind w:right="108"/>
              <w:rPr>
                <w:rFonts w:hint="eastAsia"/>
                <w:sz w:val="24"/>
                <w:szCs w:val="24"/>
                <w:lang w:eastAsia="zh-CN"/>
              </w:rPr>
            </w:pPr>
            <w:r w:rsidRPr="00AD5C0A">
              <w:rPr>
                <w:rFonts w:hint="eastAsia"/>
                <w:spacing w:val="-2"/>
                <w:sz w:val="24"/>
                <w:szCs w:val="24"/>
                <w:lang w:eastAsia="zh-CN"/>
              </w:rPr>
              <w:lastRenderedPageBreak/>
              <w:t>教师观察学生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能否正确</w:t>
            </w:r>
            <w:r w:rsidR="00936045">
              <w:rPr>
                <w:rFonts w:hint="eastAsia"/>
                <w:sz w:val="24"/>
                <w:szCs w:val="24"/>
                <w:lang w:eastAsia="zh-CN"/>
              </w:rPr>
              <w:t>朗读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韵文，积极参与课堂活动</w:t>
            </w:r>
            <w:r w:rsidR="00BC48CA">
              <w:rPr>
                <w:rFonts w:hint="eastAsia"/>
                <w:sz w:val="24"/>
                <w:szCs w:val="24"/>
                <w:lang w:eastAsia="zh-CN"/>
              </w:rPr>
              <w:t>。</w:t>
            </w:r>
          </w:p>
          <w:p w14:paraId="272793BC" w14:textId="77777777" w:rsidR="00E41BD2" w:rsidRPr="00084C89" w:rsidRDefault="00E41BD2" w:rsidP="00E85A68">
            <w:pPr>
              <w:pStyle w:val="TableText"/>
              <w:spacing w:line="360" w:lineRule="auto"/>
              <w:ind w:right="108"/>
              <w:rPr>
                <w:rFonts w:hint="eastAsia"/>
                <w:sz w:val="24"/>
                <w:szCs w:val="24"/>
                <w:lang w:eastAsia="zh-CN"/>
              </w:rPr>
            </w:pPr>
          </w:p>
          <w:p w14:paraId="57950443" w14:textId="49EDE457" w:rsidR="00C6033E" w:rsidRPr="00AD5C0A" w:rsidRDefault="00734216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 w:rsidRPr="00734216">
              <w:rPr>
                <w:rFonts w:ascii="Times New Roman" w:hAnsi="Times New Roman" w:hint="eastAsia"/>
                <w:sz w:val="24"/>
                <w:szCs w:val="24"/>
              </w:rPr>
              <w:t>教师观察学生对家庭成员词汇的掌握情况，</w:t>
            </w:r>
            <w:r>
              <w:rPr>
                <w:rFonts w:ascii="Times New Roman" w:hAnsi="Times New Roman" w:hint="eastAsia"/>
                <w:sz w:val="24"/>
                <w:szCs w:val="24"/>
              </w:rPr>
              <w:t>及时</w:t>
            </w:r>
            <w:r w:rsidRPr="00734216">
              <w:rPr>
                <w:rFonts w:ascii="Times New Roman" w:hAnsi="Times New Roman" w:hint="eastAsia"/>
                <w:sz w:val="24"/>
                <w:szCs w:val="24"/>
              </w:rPr>
              <w:t>给予指导和帮助。</w:t>
            </w:r>
          </w:p>
          <w:p w14:paraId="0AD1564F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BE8D19E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DBE67B9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C9E0F6F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6C2C606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933D6EE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AE1AE05" w14:textId="77777777" w:rsidR="00936045" w:rsidRDefault="00936045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17E3E5E" w14:textId="3D0C5A08" w:rsidR="00B201DD" w:rsidRDefault="00734216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  <w:r w:rsidRPr="00734216">
              <w:rPr>
                <w:rFonts w:ascii="Times New Roman" w:hAnsi="Times New Roman" w:hint="eastAsia"/>
                <w:sz w:val="24"/>
                <w:szCs w:val="24"/>
              </w:rPr>
              <w:t>教师观察学生</w:t>
            </w:r>
            <w:proofErr w:type="gramStart"/>
            <w:r w:rsidR="00E70322">
              <w:rPr>
                <w:rFonts w:ascii="Times New Roman" w:hAnsi="Times New Roman" w:hint="eastAsia"/>
                <w:sz w:val="24"/>
                <w:szCs w:val="24"/>
              </w:rPr>
              <w:t>逐图完成</w:t>
            </w:r>
            <w:proofErr w:type="gramEnd"/>
            <w:r w:rsidR="00E70322">
              <w:rPr>
                <w:rFonts w:ascii="Times New Roman" w:hAnsi="Times New Roman" w:hint="eastAsia"/>
                <w:sz w:val="24"/>
                <w:szCs w:val="24"/>
              </w:rPr>
              <w:t>图片环游的情况，评价学生对故事内容的理解情况。</w:t>
            </w:r>
          </w:p>
          <w:p w14:paraId="78DB143B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17EC32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71093B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1FECAD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6B75B6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33AC0C8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002B03D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2301077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8B2B095" w14:textId="77777777" w:rsidR="00C6033E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699FF74" w14:textId="77777777" w:rsidR="00E70322" w:rsidRDefault="00E703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C98AD37" w14:textId="77777777" w:rsidR="00E70322" w:rsidRPr="00AD5C0A" w:rsidRDefault="00E703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A2CFEDF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B3A9A70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24383F7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32A8D4D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27B6C09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3EC5D6E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DC90C5E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4EC4FF5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8C453B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ECCEBB8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67BFA4B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D3DB9E2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3410D424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4A73609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DD0994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695713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E243F5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F9DCA17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29C5C8F" w14:textId="77777777" w:rsidR="00E16594" w:rsidRDefault="00E16594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1DE2FD5" w14:textId="77777777" w:rsidR="00E16594" w:rsidRDefault="00E16594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34700E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5FABCFD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F3127A8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BCB182B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96B160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C39778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3ABD747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26E9916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67F38FBF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05DE796B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42E4BEFC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C7F9D77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6C8C8DB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FCE3F3D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265D0484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59831172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144125EC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sz w:val="24"/>
                <w:szCs w:val="24"/>
              </w:rPr>
            </w:pPr>
          </w:p>
          <w:p w14:paraId="7418D65D" w14:textId="77777777" w:rsidR="006168B5" w:rsidRDefault="006168B5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04C4483B" w14:textId="77777777" w:rsidR="00E70322" w:rsidRDefault="00E70322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55AF7155" w14:textId="2CEBFB6A" w:rsidR="00C6033E" w:rsidRPr="00AD5C0A" w:rsidRDefault="00AE2EDF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  <w:r w:rsidRPr="00AE2EDF">
              <w:rPr>
                <w:rFonts w:hint="eastAsia"/>
                <w:sz w:val="24"/>
                <w:szCs w:val="24"/>
              </w:rPr>
              <w:t>教师观察学生能否梳理</w:t>
            </w:r>
            <w:r w:rsidR="00F446A5" w:rsidRPr="00F446A5">
              <w:rPr>
                <w:rFonts w:ascii="Times New Roman" w:hAnsi="Times New Roman"/>
                <w:sz w:val="24"/>
                <w:szCs w:val="24"/>
              </w:rPr>
              <w:t>Taotao</w:t>
            </w:r>
            <w:r w:rsidR="00F446A5">
              <w:rPr>
                <w:rFonts w:ascii="Times New Roman" w:hAnsi="Times New Roman" w:hint="eastAsia"/>
                <w:sz w:val="24"/>
                <w:szCs w:val="24"/>
              </w:rPr>
              <w:t>分</w:t>
            </w:r>
            <w:r w:rsidRPr="00AE2EDF">
              <w:rPr>
                <w:rFonts w:hint="eastAsia"/>
                <w:sz w:val="24"/>
                <w:szCs w:val="24"/>
              </w:rPr>
              <w:t>蛋糕的先后顺序并进行合理猜测</w:t>
            </w:r>
            <w:r w:rsidR="00F446A5">
              <w:rPr>
                <w:rFonts w:hint="eastAsia"/>
                <w:sz w:val="24"/>
                <w:szCs w:val="24"/>
              </w:rPr>
              <w:t>，及时给予指导</w:t>
            </w:r>
            <w:r w:rsidRPr="00AE2EDF">
              <w:rPr>
                <w:rFonts w:hint="eastAsia"/>
                <w:sz w:val="24"/>
                <w:szCs w:val="24"/>
              </w:rPr>
              <w:t>。</w:t>
            </w:r>
          </w:p>
          <w:p w14:paraId="469BB1F4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5E06C2F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44718792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5EB40A28" w14:textId="77777777" w:rsidR="00E968DF" w:rsidRDefault="00E968DF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3B6749DD" w14:textId="77777777" w:rsidR="0037004A" w:rsidRDefault="0037004A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42A34E93" w14:textId="0E15358D" w:rsidR="00C6033E" w:rsidRPr="00AD5C0A" w:rsidRDefault="007A5F6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  <w:r w:rsidRPr="007A5F6E">
              <w:rPr>
                <w:rFonts w:hint="eastAsia"/>
                <w:sz w:val="24"/>
                <w:szCs w:val="24"/>
              </w:rPr>
              <w:lastRenderedPageBreak/>
              <w:t>教师观察学生能否领悟故事传递的价值观，</w:t>
            </w:r>
            <w:r>
              <w:rPr>
                <w:rFonts w:hint="eastAsia"/>
                <w:sz w:val="24"/>
                <w:szCs w:val="24"/>
              </w:rPr>
              <w:t>及时</w:t>
            </w:r>
            <w:r w:rsidRPr="007A5F6E">
              <w:rPr>
                <w:rFonts w:hint="eastAsia"/>
                <w:sz w:val="24"/>
                <w:szCs w:val="24"/>
              </w:rPr>
              <w:t>给予指导。</w:t>
            </w:r>
          </w:p>
          <w:p w14:paraId="0E0A2291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35DCBAE4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6FFA88BA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795C47D8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643D2878" w14:textId="77777777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z w:val="24"/>
                <w:szCs w:val="24"/>
              </w:rPr>
            </w:pPr>
          </w:p>
          <w:p w14:paraId="412398F6" w14:textId="77777777" w:rsidR="00A16230" w:rsidRDefault="00A1623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32AC2817" w14:textId="77777777" w:rsidR="00A16230" w:rsidRDefault="00A1623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1312D556" w14:textId="77777777" w:rsidR="00A16230" w:rsidRDefault="00A1623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0AAB4C10" w14:textId="77777777" w:rsidR="00A16230" w:rsidRDefault="00A1623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7332DD33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614A7C72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6CE3467C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26F8F501" w14:textId="77777777" w:rsidR="00B201DD" w:rsidRDefault="00B201DD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26FAAD24" w14:textId="77777777" w:rsidR="007D6570" w:rsidRDefault="007D657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4F0F82BB" w14:textId="77777777" w:rsidR="007D6570" w:rsidRDefault="007D657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0F1C28E8" w14:textId="77777777" w:rsidR="007D6570" w:rsidRDefault="007D657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44F85814" w14:textId="77777777" w:rsidR="006168B5" w:rsidRDefault="006168B5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28C20C2B" w14:textId="602D4D38" w:rsidR="00A16230" w:rsidRPr="00A16230" w:rsidRDefault="007D6570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  <w:r w:rsidRPr="007D6570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教师观察学生跟读故事的情况，</w:t>
            </w:r>
            <w:r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及时</w:t>
            </w:r>
            <w:r w:rsidRPr="007D6570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t>给予指导。</w:t>
            </w:r>
          </w:p>
        </w:tc>
      </w:tr>
      <w:tr w:rsidR="00C6033E" w:rsidRPr="00AD5C0A" w14:paraId="7011E8D9" w14:textId="77777777" w:rsidTr="00561328">
        <w:trPr>
          <w:trHeight w:val="55"/>
          <w:jc w:val="center"/>
        </w:trPr>
        <w:tc>
          <w:tcPr>
            <w:tcW w:w="2608" w:type="dxa"/>
            <w:gridSpan w:val="3"/>
          </w:tcPr>
          <w:p w14:paraId="05718BEE" w14:textId="62B68ADB" w:rsidR="00C6033E" w:rsidRPr="00AD5C0A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本阶段学习活动旨在引导学生在语境中理解故事内容，学习核心语言，体会故事角色的</w:t>
            </w:r>
            <w:r w:rsidR="00FF520E">
              <w:rPr>
                <w:rFonts w:ascii="宋体" w:hAnsi="宋体" w:cs="宋体" w:hint="eastAsia"/>
                <w:sz w:val="24"/>
                <w:szCs w:val="24"/>
              </w:rPr>
              <w:t>情感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。学生在教师的帮助下，通过图片环游、预测信息、验证信息等方式，逐步</w:t>
            </w:r>
            <w:r w:rsidR="00FF520E">
              <w:rPr>
                <w:rFonts w:ascii="宋体" w:hAnsi="宋体" w:cs="宋体" w:hint="eastAsia"/>
                <w:sz w:val="24"/>
                <w:szCs w:val="24"/>
              </w:rPr>
              <w:t>梳理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故事脉络，</w:t>
            </w:r>
            <w:r w:rsidR="00DC6505">
              <w:rPr>
                <w:rFonts w:ascii="宋体" w:hAnsi="宋体" w:cs="宋体" w:hint="eastAsia"/>
                <w:sz w:val="24"/>
                <w:szCs w:val="24"/>
              </w:rPr>
              <w:t>学习和巩固与家庭成员相关的语言表达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；同时通过听音、模仿、跟读等方式，初步运用核心语言</w:t>
            </w:r>
            <w:r w:rsidR="00DC6505" w:rsidRPr="00DC6505">
              <w:rPr>
                <w:rFonts w:ascii="宋体" w:hAnsi="宋体" w:cs="宋体" w:hint="eastAsia"/>
                <w:sz w:val="24"/>
                <w:szCs w:val="24"/>
              </w:rPr>
              <w:t>表达分享和对家人的爱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，为后续的语言输出活动奠定基础。</w:t>
            </w:r>
          </w:p>
        </w:tc>
      </w:tr>
      <w:tr w:rsidR="00C6033E" w:rsidRPr="00AD5C0A" w14:paraId="2E955E2B" w14:textId="77777777" w:rsidTr="00561328">
        <w:trPr>
          <w:trHeight w:val="55"/>
          <w:jc w:val="center"/>
        </w:trPr>
        <w:tc>
          <w:tcPr>
            <w:tcW w:w="1985" w:type="dxa"/>
          </w:tcPr>
          <w:p w14:paraId="7A1EC04B" w14:textId="38E2AF0B" w:rsidR="00C6033E" w:rsidRPr="00DC6505" w:rsidRDefault="000A0EC0" w:rsidP="00DC6505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（2）</w:t>
            </w:r>
            <w:r w:rsidRPr="00BB1F73">
              <w:rPr>
                <w:rFonts w:ascii="Times New Roman" w:hAnsi="Times New Roman" w:hint="eastAsia"/>
                <w:sz w:val="24"/>
                <w:szCs w:val="24"/>
              </w:rPr>
              <w:t>掌握并灵活</w:t>
            </w:r>
            <w:r w:rsidRPr="00BB1F73">
              <w:rPr>
                <w:rFonts w:ascii="Times New Roman" w:hAnsi="Times New Roman" w:hint="eastAsia"/>
                <w:sz w:val="24"/>
                <w:szCs w:val="24"/>
              </w:rPr>
              <w:lastRenderedPageBreak/>
              <w:t>运用</w:t>
            </w:r>
            <w:r w:rsidR="00273745" w:rsidRPr="00273745">
              <w:rPr>
                <w:rFonts w:ascii="Times New Roman" w:hAnsi="Times New Roman" w:hint="eastAsia"/>
                <w:sz w:val="24"/>
                <w:szCs w:val="24"/>
              </w:rPr>
              <w:t>表示分享的表达“</w:t>
            </w:r>
            <w:r w:rsidR="00273745" w:rsidRPr="00273745">
              <w:rPr>
                <w:rFonts w:ascii="Times New Roman" w:hAnsi="Times New Roman" w:hint="eastAsia"/>
                <w:sz w:val="24"/>
                <w:szCs w:val="24"/>
              </w:rPr>
              <w:t>This is for...</w:t>
            </w:r>
            <w:r w:rsidR="00273745" w:rsidRPr="00273745">
              <w:rPr>
                <w:rFonts w:ascii="Times New Roman" w:hAnsi="Times New Roman" w:hint="eastAsia"/>
                <w:sz w:val="24"/>
                <w:szCs w:val="24"/>
              </w:rPr>
              <w:t>”，以及表达对家人的爱的句</w:t>
            </w:r>
            <w:r w:rsidR="00936045">
              <w:rPr>
                <w:rFonts w:ascii="Times New Roman" w:hAnsi="Times New Roman" w:hint="eastAsia"/>
                <w:sz w:val="24"/>
                <w:szCs w:val="24"/>
              </w:rPr>
              <w:t>型</w:t>
            </w:r>
            <w:r w:rsidR="00273745" w:rsidRPr="00273745">
              <w:rPr>
                <w:rFonts w:ascii="Times New Roman" w:hAnsi="Times New Roman" w:hint="eastAsia"/>
                <w:sz w:val="24"/>
                <w:szCs w:val="24"/>
              </w:rPr>
              <w:t>“</w:t>
            </w:r>
            <w:r w:rsidR="00273745" w:rsidRPr="00273745">
              <w:rPr>
                <w:rFonts w:ascii="Times New Roman" w:hAnsi="Times New Roman" w:hint="eastAsia"/>
                <w:sz w:val="24"/>
                <w:szCs w:val="24"/>
              </w:rPr>
              <w:t>I love my family.</w:t>
            </w:r>
            <w:r w:rsidR="00273745" w:rsidRPr="00273745">
              <w:rPr>
                <w:rFonts w:ascii="Times New Roman" w:hAnsi="Times New Roman" w:hint="eastAsia"/>
                <w:sz w:val="24"/>
                <w:szCs w:val="24"/>
              </w:rPr>
              <w:t>”，并在此过程中，理解家庭成员的长幼关系。</w:t>
            </w:r>
          </w:p>
        </w:tc>
        <w:tc>
          <w:tcPr>
            <w:tcW w:w="3912" w:type="dxa"/>
          </w:tcPr>
          <w:p w14:paraId="5E05C95C" w14:textId="24783124" w:rsidR="00E6004C" w:rsidRPr="00E6004C" w:rsidRDefault="00E6004C" w:rsidP="00E6004C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6004C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</w:t>
            </w:r>
            <w:r w:rsidR="00DC6505">
              <w:rPr>
                <w:rFonts w:ascii="Times New Roman" w:hAnsi="Times New Roman" w:hint="eastAsia"/>
                <w:bCs/>
                <w:sz w:val="24"/>
                <w:szCs w:val="24"/>
              </w:rPr>
              <w:t>8</w:t>
            </w:r>
            <w:r w:rsidRPr="00E6004C">
              <w:rPr>
                <w:rFonts w:ascii="Times New Roman" w:hAnsi="Times New Roman"/>
                <w:bCs/>
                <w:sz w:val="24"/>
                <w:szCs w:val="24"/>
              </w:rPr>
              <w:t>. Read and number.</w:t>
            </w:r>
          </w:p>
          <w:p w14:paraId="75DEAA16" w14:textId="7610171A" w:rsidR="00E6004C" w:rsidRDefault="00E6004C" w:rsidP="00E6004C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E6004C">
              <w:rPr>
                <w:rFonts w:ascii="Times New Roman" w:hAnsi="Times New Roman" w:hint="eastAsia"/>
                <w:bCs/>
                <w:sz w:val="24"/>
                <w:szCs w:val="24"/>
              </w:rPr>
              <w:lastRenderedPageBreak/>
              <w:t>学生完成教材第</w:t>
            </w:r>
            <w:r w:rsidR="00DC6505" w:rsidRPr="00DC6505"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19</w:t>
            </w:r>
            <w:r w:rsidRPr="00E6004C">
              <w:rPr>
                <w:rFonts w:ascii="Times New Roman" w:hAnsi="Times New Roman" w:hint="eastAsia"/>
                <w:bCs/>
                <w:sz w:val="24"/>
                <w:szCs w:val="24"/>
              </w:rPr>
              <w:t>页的活动</w:t>
            </w:r>
            <w:r w:rsidRPr="00DC6505">
              <w:rPr>
                <w:rFonts w:asciiTheme="minorEastAsia" w:eastAsiaTheme="minorEastAsia" w:hAnsiTheme="minorEastAsia" w:hint="eastAsia"/>
                <w:bCs/>
                <w:sz w:val="24"/>
                <w:szCs w:val="24"/>
              </w:rPr>
              <w:t>3</w:t>
            </w:r>
            <w:r w:rsidRPr="00E6004C">
              <w:rPr>
                <w:rFonts w:ascii="Times New Roman" w:hAnsi="Times New Roman" w:hint="eastAsia"/>
                <w:bCs/>
                <w:sz w:val="24"/>
                <w:szCs w:val="24"/>
              </w:rPr>
              <w:t>，并核对答案。</w:t>
            </w:r>
          </w:p>
          <w:p w14:paraId="02BE94E1" w14:textId="77777777" w:rsidR="00DC6505" w:rsidRDefault="00DC6505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63A21FC8" w14:textId="54B839CB" w:rsidR="00DC6505" w:rsidRPr="00DC6505" w:rsidRDefault="00DC6505" w:rsidP="00DC6505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C6505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9</w:t>
            </w:r>
            <w:r w:rsidRPr="00DC6505">
              <w:rPr>
                <w:rFonts w:ascii="Times New Roman" w:hAnsi="Times New Roman"/>
                <w:bCs/>
                <w:sz w:val="24"/>
                <w:szCs w:val="24"/>
              </w:rPr>
              <w:t>. Read the story aloud.</w:t>
            </w:r>
          </w:p>
          <w:p w14:paraId="024CBD43" w14:textId="5DAA3590" w:rsidR="00DC6505" w:rsidRDefault="00DC6505" w:rsidP="00DC6505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DC6505">
              <w:rPr>
                <w:rFonts w:ascii="Times New Roman" w:hAnsi="Times New Roman" w:hint="eastAsia"/>
                <w:bCs/>
                <w:sz w:val="24"/>
                <w:szCs w:val="24"/>
              </w:rPr>
              <w:t>学生自主朗读故事。</w:t>
            </w:r>
          </w:p>
          <w:p w14:paraId="03AB5647" w14:textId="77777777" w:rsidR="00DC6505" w:rsidRDefault="00DC6505" w:rsidP="00DC6505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14:paraId="08C3FA01" w14:textId="14B3B910" w:rsidR="00C6033E" w:rsidRPr="00AD5C0A" w:rsidRDefault="00DC6505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20</w:t>
            </w:r>
            <w:r w:rsidR="00C6033E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DC6505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Retell the story.</w:t>
            </w:r>
          </w:p>
          <w:p w14:paraId="25951BE4" w14:textId="155922F0" w:rsidR="00C6033E" w:rsidRPr="00DC6505" w:rsidRDefault="00C6033E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学生</w:t>
            </w:r>
            <w:r w:rsidR="00DC6505">
              <w:rPr>
                <w:rFonts w:ascii="Times New Roman" w:hAnsi="Times New Roman" w:hint="eastAsia"/>
                <w:bCs/>
                <w:sz w:val="24"/>
                <w:szCs w:val="24"/>
              </w:rPr>
              <w:t>借助图片和语言提示，复述故事。</w:t>
            </w:r>
          </w:p>
        </w:tc>
        <w:tc>
          <w:tcPr>
            <w:tcW w:w="2608" w:type="dxa"/>
          </w:tcPr>
          <w:p w14:paraId="645BBE03" w14:textId="289C99E7" w:rsidR="00C6033E" w:rsidRPr="00AD5C0A" w:rsidRDefault="00E6004C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spacing w:val="-2"/>
                <w:sz w:val="24"/>
                <w:szCs w:val="24"/>
              </w:rPr>
            </w:pPr>
            <w:r w:rsidRPr="00E6004C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lastRenderedPageBreak/>
              <w:t>教师观察学生对故事</w:t>
            </w:r>
            <w:r w:rsidRPr="00E6004C"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  <w:lastRenderedPageBreak/>
              <w:t>情节的理解情况，及时发现问题并解决问题。</w:t>
            </w:r>
          </w:p>
        </w:tc>
      </w:tr>
      <w:tr w:rsidR="00C6033E" w:rsidRPr="00AD5C0A" w14:paraId="4A206B57" w14:textId="77777777" w:rsidTr="00561328">
        <w:trPr>
          <w:trHeight w:val="55"/>
          <w:jc w:val="center"/>
        </w:trPr>
        <w:tc>
          <w:tcPr>
            <w:tcW w:w="2608" w:type="dxa"/>
            <w:gridSpan w:val="3"/>
          </w:tcPr>
          <w:p w14:paraId="334A72BC" w14:textId="0B253642" w:rsidR="00C6033E" w:rsidRPr="00AD5C0A" w:rsidRDefault="00C6033E" w:rsidP="00E85A68">
            <w:pPr>
              <w:pStyle w:val="TableText"/>
              <w:spacing w:line="360" w:lineRule="auto"/>
              <w:rPr>
                <w:rFonts w:hint="eastAsia"/>
                <w:sz w:val="24"/>
                <w:szCs w:val="24"/>
                <w:lang w:eastAsia="zh-CN"/>
              </w:rPr>
            </w:pPr>
            <w:r w:rsidRPr="00AD5C0A">
              <w:rPr>
                <w:rFonts w:hint="eastAsia"/>
                <w:b/>
                <w:bCs/>
                <w:sz w:val="24"/>
                <w:szCs w:val="24"/>
                <w:lang w:eastAsia="zh-CN"/>
              </w:rPr>
              <w:lastRenderedPageBreak/>
              <w:t>设计意图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：本阶段学习活动旨在引导学生在语境中</w:t>
            </w:r>
            <w:r w:rsidR="00936045">
              <w:rPr>
                <w:rFonts w:hint="eastAsia"/>
                <w:sz w:val="24"/>
                <w:szCs w:val="24"/>
                <w:lang w:eastAsia="zh-CN"/>
              </w:rPr>
              <w:t>内化</w:t>
            </w:r>
            <w:r w:rsidRPr="00AD5C0A">
              <w:rPr>
                <w:rFonts w:hint="eastAsia"/>
                <w:sz w:val="24"/>
                <w:szCs w:val="24"/>
                <w:lang w:eastAsia="zh-CN"/>
              </w:rPr>
              <w:t>、</w:t>
            </w:r>
            <w:r w:rsidR="00936045">
              <w:rPr>
                <w:rFonts w:hint="eastAsia"/>
                <w:sz w:val="24"/>
                <w:szCs w:val="24"/>
                <w:lang w:eastAsia="zh-CN"/>
              </w:rPr>
              <w:t>运用</w:t>
            </w:r>
            <w:r w:rsidR="003C797C">
              <w:rPr>
                <w:rFonts w:hint="eastAsia"/>
                <w:sz w:val="24"/>
                <w:szCs w:val="24"/>
                <w:lang w:eastAsia="zh-CN"/>
              </w:rPr>
              <w:t>本课时</w:t>
            </w:r>
            <w:r w:rsidR="00A04826">
              <w:rPr>
                <w:rFonts w:hint="eastAsia"/>
                <w:sz w:val="24"/>
                <w:szCs w:val="24"/>
                <w:lang w:eastAsia="zh-CN"/>
              </w:rPr>
              <w:t>所学的</w:t>
            </w:r>
            <w:r w:rsidR="003C797C">
              <w:rPr>
                <w:rFonts w:hint="eastAsia"/>
                <w:sz w:val="24"/>
                <w:szCs w:val="24"/>
                <w:lang w:eastAsia="zh-CN"/>
              </w:rPr>
              <w:t>核心语言。</w:t>
            </w:r>
          </w:p>
        </w:tc>
      </w:tr>
      <w:tr w:rsidR="00C6033E" w:rsidRPr="00AD5C0A" w14:paraId="4A6D1D1B" w14:textId="77777777" w:rsidTr="00561328">
        <w:trPr>
          <w:trHeight w:val="274"/>
          <w:jc w:val="center"/>
        </w:trPr>
        <w:tc>
          <w:tcPr>
            <w:tcW w:w="1985" w:type="dxa"/>
          </w:tcPr>
          <w:p w14:paraId="58C2C8AA" w14:textId="2D9F45B7" w:rsidR="00C6033E" w:rsidRPr="00BC3DE6" w:rsidRDefault="00BC3DE6" w:rsidP="00E85A68">
            <w:pPr>
              <w:spacing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AD5C0A">
              <w:rPr>
                <w:rFonts w:ascii="宋体" w:hAnsi="宋体" w:cs="宋体" w:hint="eastAsia"/>
                <w:sz w:val="24"/>
                <w:szCs w:val="24"/>
              </w:rPr>
              <w:t>（3）</w:t>
            </w:r>
            <w:r w:rsidR="00273745" w:rsidRPr="00273745">
              <w:rPr>
                <w:rFonts w:ascii="Times New Roman" w:hAnsi="Times New Roman" w:hint="eastAsia"/>
                <w:sz w:val="24"/>
                <w:szCs w:val="24"/>
              </w:rPr>
              <w:t>运用故事中的核心语言展示自己过生日分蛋糕的过程，模仿故事角色的语</w:t>
            </w:r>
            <w:r w:rsidR="00936045">
              <w:rPr>
                <w:rFonts w:ascii="Times New Roman" w:hAnsi="Times New Roman" w:hint="eastAsia"/>
                <w:sz w:val="24"/>
                <w:szCs w:val="24"/>
              </w:rPr>
              <w:t>音</w:t>
            </w:r>
            <w:r w:rsidR="00273745" w:rsidRPr="00273745">
              <w:rPr>
                <w:rFonts w:ascii="Times New Roman" w:hAnsi="Times New Roman" w:hint="eastAsia"/>
                <w:sz w:val="24"/>
                <w:szCs w:val="24"/>
              </w:rPr>
              <w:t>、</w:t>
            </w:r>
            <w:r w:rsidR="00936045">
              <w:rPr>
                <w:rFonts w:ascii="Times New Roman" w:hAnsi="Times New Roman" w:hint="eastAsia"/>
                <w:sz w:val="24"/>
                <w:szCs w:val="24"/>
              </w:rPr>
              <w:t>语调、</w:t>
            </w:r>
            <w:r w:rsidR="00273745" w:rsidRPr="00273745">
              <w:rPr>
                <w:rFonts w:ascii="Times New Roman" w:hAnsi="Times New Roman" w:hint="eastAsia"/>
                <w:sz w:val="24"/>
                <w:szCs w:val="24"/>
              </w:rPr>
              <w:t>表情、动作，感受温馨和谐的家庭氛围，培养尊敬长辈、爱护幼小的优秀品质。</w:t>
            </w:r>
          </w:p>
        </w:tc>
        <w:tc>
          <w:tcPr>
            <w:tcW w:w="3912" w:type="dxa"/>
          </w:tcPr>
          <w:p w14:paraId="251961C8" w14:textId="2EFBD272" w:rsidR="00C6033E" w:rsidRDefault="004F3637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21</w:t>
            </w:r>
            <w:r w:rsidR="00C6033E"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 w:rsidRPr="004F36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Think and </w:t>
            </w:r>
            <w:proofErr w:type="gramStart"/>
            <w:r w:rsidRPr="004F36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say</w:t>
            </w:r>
            <w:proofErr w:type="gramEnd"/>
            <w:r w:rsidRPr="004F36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EC2ABDB" w14:textId="25DB0204" w:rsidR="004F3637" w:rsidRDefault="004F3637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学生思考并讨论问题：</w:t>
            </w:r>
            <w:r w:rsidRPr="004F36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How many people are there in your family?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 w:rsidRPr="004F36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How will you share your birthday cake with your family?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 xml:space="preserve"> </w:t>
            </w:r>
            <w:r w:rsidRPr="004F36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What will you say to your family?</w:t>
            </w:r>
          </w:p>
          <w:p w14:paraId="7B1D43D2" w14:textId="77777777" w:rsidR="004F3637" w:rsidRDefault="004F3637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</w:p>
          <w:p w14:paraId="18638567" w14:textId="55A25426" w:rsidR="004F3637" w:rsidRDefault="004F3637" w:rsidP="004F3637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bCs/>
                <w:sz w:val="24"/>
                <w:szCs w:val="24"/>
              </w:rPr>
              <w:t>22</w:t>
            </w:r>
            <w:r w:rsidRPr="00AD5C0A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Act it out</w:t>
            </w:r>
            <w:r w:rsidRPr="004F3637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.</w:t>
            </w:r>
          </w:p>
          <w:p w14:paraId="59C8F232" w14:textId="524238BF" w:rsidR="004F3637" w:rsidRPr="00AD5C0A" w:rsidRDefault="004F3637" w:rsidP="00E85A68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宋体" w:hAnsi="宋体" w:cs="宋体" w:hint="eastAsia"/>
                <w:sz w:val="24"/>
                <w:szCs w:val="24"/>
              </w:rPr>
            </w:pPr>
            <w:r w:rsidRPr="004F3637">
              <w:rPr>
                <w:rFonts w:ascii="宋体" w:hAnsi="宋体" w:cs="宋体" w:hint="eastAsia"/>
                <w:sz w:val="24"/>
                <w:szCs w:val="24"/>
              </w:rPr>
              <w:t>学生借助提前准备的全家福</w:t>
            </w:r>
            <w:r>
              <w:rPr>
                <w:rFonts w:ascii="宋体" w:hAnsi="宋体" w:cs="宋体" w:hint="eastAsia"/>
                <w:sz w:val="24"/>
                <w:szCs w:val="24"/>
              </w:rPr>
              <w:t>,</w:t>
            </w:r>
            <w:r>
              <w:rPr>
                <w:rFonts w:hint="eastAsia"/>
              </w:rPr>
              <w:t xml:space="preserve"> </w:t>
            </w:r>
            <w:r w:rsidRPr="004F3637">
              <w:rPr>
                <w:rFonts w:ascii="宋体" w:hAnsi="宋体" w:cs="宋体" w:hint="eastAsia"/>
                <w:sz w:val="24"/>
                <w:szCs w:val="24"/>
              </w:rPr>
              <w:t>模仿</w:t>
            </w:r>
            <w:r w:rsidR="00D6316B">
              <w:rPr>
                <w:rFonts w:ascii="宋体" w:hAnsi="宋体" w:cs="宋体" w:hint="eastAsia"/>
                <w:sz w:val="24"/>
                <w:szCs w:val="24"/>
              </w:rPr>
              <w:t>故事</w:t>
            </w:r>
            <w:r w:rsidRPr="004F3637">
              <w:rPr>
                <w:rFonts w:ascii="宋体" w:hAnsi="宋体" w:cs="宋体" w:hint="eastAsia"/>
                <w:sz w:val="24"/>
                <w:szCs w:val="24"/>
              </w:rPr>
              <w:t>角色的</w:t>
            </w:r>
            <w:r w:rsidR="00CA3CA2">
              <w:rPr>
                <w:rFonts w:ascii="宋体" w:hAnsi="宋体" w:cs="宋体" w:hint="eastAsia"/>
                <w:sz w:val="24"/>
                <w:szCs w:val="24"/>
              </w:rPr>
              <w:t>语</w:t>
            </w:r>
            <w:r w:rsidR="006168B5">
              <w:rPr>
                <w:rFonts w:ascii="宋体" w:hAnsi="宋体" w:cs="宋体" w:hint="eastAsia"/>
                <w:sz w:val="24"/>
                <w:szCs w:val="24"/>
              </w:rPr>
              <w:t>音</w:t>
            </w:r>
            <w:r w:rsidRPr="004F3637">
              <w:rPr>
                <w:rFonts w:ascii="宋体" w:hAnsi="宋体" w:cs="宋体" w:hint="eastAsia"/>
                <w:sz w:val="24"/>
                <w:szCs w:val="24"/>
              </w:rPr>
              <w:t>、</w:t>
            </w:r>
            <w:r w:rsidR="006168B5">
              <w:rPr>
                <w:rFonts w:ascii="宋体" w:hAnsi="宋体" w:cs="宋体" w:hint="eastAsia"/>
                <w:sz w:val="24"/>
                <w:szCs w:val="24"/>
              </w:rPr>
              <w:t>语调、</w:t>
            </w:r>
            <w:r w:rsidR="00CA3CA2">
              <w:rPr>
                <w:rFonts w:ascii="宋体" w:hAnsi="宋体" w:cs="宋体" w:hint="eastAsia"/>
                <w:sz w:val="24"/>
                <w:szCs w:val="24"/>
              </w:rPr>
              <w:t>表情、动作</w:t>
            </w:r>
            <w:r>
              <w:rPr>
                <w:rFonts w:ascii="宋体" w:hAnsi="宋体" w:cs="宋体" w:hint="eastAsia"/>
                <w:sz w:val="24"/>
                <w:szCs w:val="24"/>
              </w:rPr>
              <w:t>,</w:t>
            </w:r>
            <w:r w:rsidRPr="004F3637">
              <w:rPr>
                <w:rFonts w:ascii="宋体" w:hAnsi="宋体" w:cs="宋体" w:hint="eastAsia"/>
                <w:sz w:val="24"/>
                <w:szCs w:val="24"/>
              </w:rPr>
              <w:t>展示自己分蛋糕的过程</w:t>
            </w:r>
            <w:r w:rsidR="00B428F6">
              <w:rPr>
                <w:rFonts w:ascii="宋体" w:hAnsi="宋体" w:cs="宋体" w:hint="eastAsia"/>
                <w:sz w:val="24"/>
                <w:szCs w:val="24"/>
              </w:rPr>
              <w:t>，并在</w:t>
            </w:r>
            <w:r>
              <w:rPr>
                <w:rFonts w:ascii="宋体" w:hAnsi="宋体" w:cs="宋体" w:hint="eastAsia"/>
                <w:sz w:val="24"/>
                <w:szCs w:val="24"/>
              </w:rPr>
              <w:t>表演</w:t>
            </w:r>
            <w:r w:rsidRPr="004F3637">
              <w:rPr>
                <w:rFonts w:ascii="宋体" w:hAnsi="宋体" w:cs="宋体" w:hint="eastAsia"/>
                <w:sz w:val="24"/>
                <w:szCs w:val="24"/>
              </w:rPr>
              <w:t>结束后根据评价标准进行自评和互评。</w:t>
            </w:r>
          </w:p>
        </w:tc>
        <w:tc>
          <w:tcPr>
            <w:tcW w:w="2608" w:type="dxa"/>
          </w:tcPr>
          <w:p w14:paraId="21500365" w14:textId="77777777" w:rsidR="00DD7C4A" w:rsidRDefault="00DD7C4A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0D6D7741" w14:textId="77777777" w:rsidR="00DD7C4A" w:rsidRDefault="00DD7C4A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6AA2AD58" w14:textId="77777777" w:rsidR="00DD7C4A" w:rsidRDefault="00DD7C4A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rFonts w:ascii="宋体" w:hAnsi="宋体" w:cs="宋体" w:hint="eastAsia"/>
                <w:bCs/>
                <w:color w:val="000000"/>
                <w:sz w:val="24"/>
                <w:szCs w:val="24"/>
              </w:rPr>
            </w:pPr>
          </w:p>
          <w:p w14:paraId="135C5683" w14:textId="77777777" w:rsidR="00C6033E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</w:p>
          <w:p w14:paraId="4CDF7409" w14:textId="77777777" w:rsidR="004F3637" w:rsidRDefault="004F3637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</w:p>
          <w:p w14:paraId="6B041D4A" w14:textId="77777777" w:rsidR="004F3637" w:rsidRDefault="004F3637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</w:p>
          <w:p w14:paraId="372391A8" w14:textId="77777777" w:rsidR="004F3637" w:rsidRDefault="004F3637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</w:p>
          <w:p w14:paraId="5B5441CC" w14:textId="6657E2DD" w:rsidR="004F3637" w:rsidRPr="00AD5C0A" w:rsidRDefault="004F3637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4F3637">
              <w:rPr>
                <w:rFonts w:ascii="宋体" w:hAnsi="宋体" w:cs="宋体" w:hint="eastAsia"/>
                <w:sz w:val="24"/>
                <w:szCs w:val="24"/>
              </w:rPr>
              <w:t>教师</w:t>
            </w:r>
            <w:r w:rsidR="00936045">
              <w:rPr>
                <w:rFonts w:ascii="宋体" w:hAnsi="宋体" w:cs="宋体" w:hint="eastAsia"/>
                <w:sz w:val="24"/>
                <w:szCs w:val="24"/>
              </w:rPr>
              <w:t>评价</w:t>
            </w:r>
            <w:r w:rsidRPr="004F3637">
              <w:rPr>
                <w:rFonts w:ascii="宋体" w:hAnsi="宋体" w:cs="宋体" w:hint="eastAsia"/>
                <w:sz w:val="24"/>
                <w:szCs w:val="24"/>
              </w:rPr>
              <w:t>学生</w:t>
            </w:r>
            <w:r w:rsidR="00CA3CA2">
              <w:rPr>
                <w:rFonts w:ascii="宋体" w:hAnsi="宋体" w:cs="宋体" w:hint="eastAsia"/>
                <w:sz w:val="24"/>
                <w:szCs w:val="24"/>
              </w:rPr>
              <w:t>能否</w:t>
            </w:r>
            <w:r w:rsidR="00B03FFC">
              <w:rPr>
                <w:rFonts w:ascii="宋体" w:hAnsi="宋体" w:cs="宋体" w:hint="eastAsia"/>
                <w:sz w:val="24"/>
                <w:szCs w:val="24"/>
              </w:rPr>
              <w:t>运用核心语言，</w:t>
            </w:r>
            <w:r w:rsidRPr="004F3637">
              <w:rPr>
                <w:rFonts w:ascii="宋体" w:hAnsi="宋体" w:cs="宋体" w:hint="eastAsia"/>
                <w:sz w:val="24"/>
                <w:szCs w:val="24"/>
              </w:rPr>
              <w:t>使用恰当的</w:t>
            </w:r>
            <w:r w:rsidR="00936045">
              <w:rPr>
                <w:rFonts w:ascii="宋体" w:hAnsi="宋体" w:cs="宋体" w:hint="eastAsia"/>
                <w:sz w:val="24"/>
                <w:szCs w:val="24"/>
              </w:rPr>
              <w:t>语音</w:t>
            </w:r>
            <w:r w:rsidR="00CA3CA2" w:rsidRPr="00CA3CA2">
              <w:rPr>
                <w:rFonts w:ascii="宋体" w:hAnsi="宋体" w:cs="宋体" w:hint="eastAsia"/>
                <w:sz w:val="24"/>
                <w:szCs w:val="24"/>
              </w:rPr>
              <w:t>、</w:t>
            </w:r>
            <w:r w:rsidR="00936045">
              <w:rPr>
                <w:rFonts w:ascii="宋体" w:hAnsi="宋体" w:cs="宋体" w:hint="eastAsia"/>
                <w:sz w:val="24"/>
                <w:szCs w:val="24"/>
              </w:rPr>
              <w:t>语调、</w:t>
            </w:r>
            <w:r w:rsidR="00CA3CA2" w:rsidRPr="00CA3CA2">
              <w:rPr>
                <w:rFonts w:ascii="宋体" w:hAnsi="宋体" w:cs="宋体" w:hint="eastAsia"/>
                <w:sz w:val="24"/>
                <w:szCs w:val="24"/>
              </w:rPr>
              <w:t>表情、动作</w:t>
            </w:r>
            <w:r w:rsidRPr="004F3637">
              <w:rPr>
                <w:rFonts w:ascii="宋体" w:hAnsi="宋体" w:cs="宋体" w:hint="eastAsia"/>
                <w:sz w:val="24"/>
                <w:szCs w:val="24"/>
              </w:rPr>
              <w:t>展示自己分蛋糕的过程，并关注学生能否</w:t>
            </w:r>
            <w:r w:rsidR="005E0156">
              <w:rPr>
                <w:rFonts w:ascii="宋体" w:hAnsi="宋体" w:cs="宋体" w:hint="eastAsia"/>
                <w:sz w:val="24"/>
                <w:szCs w:val="24"/>
              </w:rPr>
              <w:t>遵照</w:t>
            </w:r>
            <w:r w:rsidRPr="004F3637">
              <w:rPr>
                <w:rFonts w:ascii="宋体" w:hAnsi="宋体" w:cs="宋体" w:hint="eastAsia"/>
                <w:sz w:val="24"/>
                <w:szCs w:val="24"/>
              </w:rPr>
              <w:t>先长后幼、先人后己的顺序来分蛋糕</w:t>
            </w:r>
            <w:r w:rsidR="005E0156">
              <w:rPr>
                <w:rFonts w:ascii="宋体" w:hAnsi="宋体" w:cs="宋体" w:hint="eastAsia"/>
                <w:sz w:val="24"/>
                <w:szCs w:val="24"/>
              </w:rPr>
              <w:t>，</w:t>
            </w:r>
            <w:r w:rsidRPr="004F3637">
              <w:rPr>
                <w:rFonts w:ascii="宋体" w:hAnsi="宋体" w:cs="宋体" w:hint="eastAsia"/>
                <w:sz w:val="24"/>
                <w:szCs w:val="24"/>
              </w:rPr>
              <w:t>根据学生的展示情况给予指导和鼓励。</w:t>
            </w:r>
          </w:p>
        </w:tc>
      </w:tr>
      <w:tr w:rsidR="00C6033E" w:rsidRPr="00AD5C0A" w14:paraId="11563F42" w14:textId="77777777" w:rsidTr="00561328">
        <w:trPr>
          <w:trHeight w:val="55"/>
          <w:jc w:val="center"/>
        </w:trPr>
        <w:tc>
          <w:tcPr>
            <w:tcW w:w="2608" w:type="dxa"/>
            <w:gridSpan w:val="3"/>
          </w:tcPr>
          <w:p w14:paraId="57026129" w14:textId="2DA9BE0B" w:rsidR="00CA3CA2" w:rsidRPr="0048191F" w:rsidRDefault="00C6033E" w:rsidP="00E85A68">
            <w:pPr>
              <w:tabs>
                <w:tab w:val="center" w:pos="4153"/>
                <w:tab w:val="right" w:pos="8306"/>
              </w:tabs>
              <w:spacing w:line="360" w:lineRule="auto"/>
              <w:rPr>
                <w:spacing w:val="-2"/>
                <w:sz w:val="24"/>
                <w:szCs w:val="24"/>
              </w:rPr>
            </w:pPr>
            <w:r w:rsidRPr="00AD5C0A">
              <w:rPr>
                <w:rFonts w:hint="eastAsia"/>
                <w:b/>
                <w:bCs/>
                <w:spacing w:val="-2"/>
                <w:sz w:val="24"/>
                <w:szCs w:val="24"/>
              </w:rPr>
              <w:t>设计意图：</w:t>
            </w:r>
            <w:r w:rsidR="00CA3CA2" w:rsidRPr="00CA3CA2">
              <w:rPr>
                <w:rFonts w:hint="eastAsia"/>
                <w:spacing w:val="-2"/>
                <w:sz w:val="24"/>
                <w:szCs w:val="24"/>
              </w:rPr>
              <w:t>本阶段学习活动旨在引导学生更深入地融入故事内容和情境，进一步体会角色的情感；同时，引导学生联系自身，</w:t>
            </w:r>
            <w:r w:rsidR="00CA3CA2">
              <w:rPr>
                <w:rFonts w:hint="eastAsia"/>
                <w:spacing w:val="-2"/>
                <w:sz w:val="24"/>
                <w:szCs w:val="24"/>
              </w:rPr>
              <w:t>迁移运用所学语言</w:t>
            </w:r>
            <w:r w:rsidR="00CA3CA2" w:rsidRPr="00CA3CA2">
              <w:rPr>
                <w:rFonts w:hint="eastAsia"/>
                <w:spacing w:val="-2"/>
                <w:sz w:val="24"/>
                <w:szCs w:val="24"/>
              </w:rPr>
              <w:t>展示自己分蛋糕</w:t>
            </w:r>
            <w:r w:rsidR="00CA3CA2" w:rsidRPr="00CA3CA2">
              <w:rPr>
                <w:rFonts w:hint="eastAsia"/>
                <w:spacing w:val="-2"/>
                <w:sz w:val="24"/>
                <w:szCs w:val="24"/>
              </w:rPr>
              <w:lastRenderedPageBreak/>
              <w:t>的</w:t>
            </w:r>
            <w:r w:rsidR="00CA3CA2">
              <w:rPr>
                <w:rFonts w:hint="eastAsia"/>
                <w:spacing w:val="-2"/>
                <w:sz w:val="24"/>
                <w:szCs w:val="24"/>
              </w:rPr>
              <w:t>过程</w:t>
            </w:r>
            <w:r w:rsidR="00CA3CA2" w:rsidRPr="00CA3CA2">
              <w:rPr>
                <w:rFonts w:hint="eastAsia"/>
                <w:spacing w:val="-2"/>
                <w:sz w:val="24"/>
                <w:szCs w:val="24"/>
              </w:rPr>
              <w:t>，</w:t>
            </w:r>
            <w:r w:rsidR="00CA3CA2">
              <w:rPr>
                <w:rFonts w:hint="eastAsia"/>
                <w:spacing w:val="-2"/>
                <w:sz w:val="24"/>
                <w:szCs w:val="24"/>
              </w:rPr>
              <w:t>在真实语境中</w:t>
            </w:r>
            <w:r w:rsidR="00CA3CA2" w:rsidRPr="00CA3CA2">
              <w:rPr>
                <w:rFonts w:hint="eastAsia"/>
                <w:spacing w:val="-2"/>
                <w:sz w:val="24"/>
                <w:szCs w:val="24"/>
              </w:rPr>
              <w:t>创造性地进行表达，从而带领学生从教材走向实际生活，在表达的过程中发展语用能力，进一步感知和谐家庭的美好与快乐。</w:t>
            </w:r>
          </w:p>
        </w:tc>
      </w:tr>
      <w:tr w:rsidR="00C6033E" w:rsidRPr="00AD5C0A" w14:paraId="18D4B059" w14:textId="77777777" w:rsidTr="00B201DD">
        <w:trPr>
          <w:trHeight w:val="541"/>
          <w:jc w:val="center"/>
        </w:trPr>
        <w:tc>
          <w:tcPr>
            <w:tcW w:w="8505" w:type="dxa"/>
            <w:gridSpan w:val="3"/>
            <w:vAlign w:val="center"/>
          </w:tcPr>
          <w:p w14:paraId="34C586E4" w14:textId="77777777" w:rsidR="00C6033E" w:rsidRPr="00AD5C0A" w:rsidRDefault="00C6033E" w:rsidP="00CB2395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lastRenderedPageBreak/>
              <w:t>作业布置</w:t>
            </w:r>
          </w:p>
        </w:tc>
      </w:tr>
      <w:tr w:rsidR="00C6033E" w:rsidRPr="00AD5C0A" w14:paraId="5E9D9AA7" w14:textId="77777777" w:rsidTr="00CB2395">
        <w:trPr>
          <w:trHeight w:val="906"/>
          <w:jc w:val="center"/>
        </w:trPr>
        <w:tc>
          <w:tcPr>
            <w:tcW w:w="8505" w:type="dxa"/>
            <w:gridSpan w:val="3"/>
            <w:vAlign w:val="center"/>
          </w:tcPr>
          <w:p w14:paraId="327DFFCE" w14:textId="77777777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06D">
              <w:rPr>
                <w:rFonts w:ascii="宋体" w:hAnsi="宋体"/>
                <w:sz w:val="24"/>
                <w:szCs w:val="24"/>
              </w:rPr>
              <w:t>（1）</w:t>
            </w:r>
            <w:r w:rsidRPr="00AD5C0A">
              <w:rPr>
                <w:rFonts w:ascii="Times New Roman" w:hAnsi="Times New Roman"/>
                <w:bCs/>
                <w:sz w:val="24"/>
                <w:szCs w:val="24"/>
              </w:rPr>
              <w:t>带感情地朗读故事。</w:t>
            </w:r>
          </w:p>
          <w:p w14:paraId="26CB4187" w14:textId="40B7723C" w:rsidR="00C6033E" w:rsidRPr="00AD5C0A" w:rsidRDefault="00C6033E" w:rsidP="00E85A68">
            <w:pPr>
              <w:spacing w:line="36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5E206D">
              <w:rPr>
                <w:rFonts w:ascii="宋体" w:hAnsi="宋体"/>
                <w:sz w:val="24"/>
                <w:szCs w:val="24"/>
              </w:rPr>
              <w:t>（2）</w:t>
            </w:r>
            <w:r w:rsidR="00273745"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运用所学语言与同学合作表演</w:t>
            </w:r>
            <w:r w:rsidR="00273745"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Taotao</w:t>
            </w:r>
            <w:r w:rsidR="00273745" w:rsidRPr="00273745">
              <w:rPr>
                <w:rFonts w:ascii="Times New Roman" w:hAnsi="Times New Roman" w:hint="eastAsia"/>
                <w:bCs/>
                <w:sz w:val="24"/>
                <w:szCs w:val="24"/>
              </w:rPr>
              <w:t>分蛋糕的过程。</w:t>
            </w:r>
          </w:p>
        </w:tc>
      </w:tr>
    </w:tbl>
    <w:p w14:paraId="2277E5B1" w14:textId="3F35CADD" w:rsidR="00AD2FC5" w:rsidRPr="00AD5C0A" w:rsidRDefault="00DA0171" w:rsidP="007B20DC">
      <w:pPr>
        <w:spacing w:line="360" w:lineRule="auto"/>
        <w:rPr>
          <w:rFonts w:ascii="Times New Roman" w:eastAsia="黑体" w:hAnsi="Times New Roman"/>
          <w:sz w:val="24"/>
          <w:szCs w:val="24"/>
        </w:rPr>
      </w:pPr>
      <w:r w:rsidRPr="00AD5C0A">
        <w:rPr>
          <w:rFonts w:ascii="Times New Roman" w:eastAsia="黑体" w:hAnsi="Times New Roman"/>
          <w:sz w:val="24"/>
          <w:szCs w:val="24"/>
        </w:rPr>
        <w:t xml:space="preserve"> </w:t>
      </w:r>
    </w:p>
    <w:p w14:paraId="4105A744" w14:textId="5E228D94" w:rsidR="00BC7C2E" w:rsidRDefault="00575212" w:rsidP="0057521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/>
          <w:b/>
          <w:sz w:val="24"/>
          <w:szCs w:val="24"/>
        </w:rPr>
        <w:t>第</w:t>
      </w:r>
      <w:r w:rsidRPr="00AD5C0A">
        <w:rPr>
          <w:rFonts w:ascii="Times New Roman" w:hAnsi="Times New Roman" w:hint="eastAsia"/>
          <w:b/>
          <w:sz w:val="24"/>
          <w:szCs w:val="24"/>
        </w:rPr>
        <w:t>三</w:t>
      </w:r>
      <w:r w:rsidRPr="00AD5C0A">
        <w:rPr>
          <w:rFonts w:ascii="Times New Roman" w:hAnsi="Times New Roman"/>
          <w:b/>
          <w:sz w:val="24"/>
          <w:szCs w:val="24"/>
        </w:rPr>
        <w:t>课时</w:t>
      </w:r>
    </w:p>
    <w:p w14:paraId="6E3D1FB4" w14:textId="7A3792BF" w:rsidR="00575212" w:rsidRPr="00AD5C0A" w:rsidRDefault="00575212" w:rsidP="00575212">
      <w:pPr>
        <w:spacing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AD5C0A">
        <w:rPr>
          <w:rFonts w:ascii="Times New Roman" w:hAnsi="Times New Roman" w:hint="eastAsia"/>
          <w:b/>
          <w:sz w:val="24"/>
          <w:szCs w:val="24"/>
        </w:rPr>
        <w:t>Let</w:t>
      </w:r>
      <w:r>
        <w:rPr>
          <w:rFonts w:ascii="Times New Roman" w:hAnsi="Times New Roman"/>
          <w:b/>
          <w:sz w:val="24"/>
          <w:szCs w:val="24"/>
        </w:rPr>
        <w:t>’</w:t>
      </w:r>
      <w:r w:rsidRPr="00AD5C0A">
        <w:rPr>
          <w:rFonts w:ascii="Times New Roman" w:hAnsi="Times New Roman" w:hint="eastAsia"/>
          <w:b/>
          <w:sz w:val="24"/>
          <w:szCs w:val="24"/>
        </w:rPr>
        <w:t xml:space="preserve">s </w:t>
      </w:r>
      <w:proofErr w:type="spellStart"/>
      <w:r w:rsidRPr="00AD5C0A">
        <w:rPr>
          <w:rFonts w:ascii="Times New Roman" w:hAnsi="Times New Roman" w:hint="eastAsia"/>
          <w:b/>
          <w:sz w:val="24"/>
          <w:szCs w:val="24"/>
        </w:rPr>
        <w:t>practise</w:t>
      </w:r>
      <w:proofErr w:type="spellEnd"/>
      <w:r w:rsidRPr="00AD5C0A">
        <w:rPr>
          <w:rFonts w:ascii="Times New Roman" w:hAnsi="Times New Roman" w:hint="eastAsia"/>
          <w:b/>
          <w:color w:val="000000"/>
          <w:sz w:val="24"/>
          <w:szCs w:val="24"/>
        </w:rPr>
        <w:t>. &amp; L</w:t>
      </w:r>
      <w:r>
        <w:rPr>
          <w:rFonts w:ascii="Times New Roman" w:hAnsi="Times New Roman" w:hint="eastAsia"/>
          <w:b/>
          <w:sz w:val="24"/>
          <w:szCs w:val="24"/>
        </w:rPr>
        <w:t>et</w:t>
      </w:r>
      <w:r>
        <w:rPr>
          <w:rFonts w:ascii="Times New Roman" w:hAnsi="Times New Roman"/>
          <w:b/>
          <w:sz w:val="24"/>
          <w:szCs w:val="24"/>
        </w:rPr>
        <w:t>’</w:t>
      </w:r>
      <w:r w:rsidRPr="00AD5C0A">
        <w:rPr>
          <w:rFonts w:ascii="Times New Roman" w:hAnsi="Times New Roman" w:hint="eastAsia"/>
          <w:b/>
          <w:sz w:val="24"/>
          <w:szCs w:val="24"/>
        </w:rPr>
        <w:t>s have fun.</w:t>
      </w:r>
    </w:p>
    <w:p w14:paraId="39F62E95" w14:textId="77777777" w:rsidR="00575212" w:rsidRPr="00AD5C0A" w:rsidRDefault="00575212" w:rsidP="00575212">
      <w:pPr>
        <w:spacing w:line="360" w:lineRule="auto"/>
        <w:rPr>
          <w:rFonts w:ascii="Times New Roman" w:hAnsi="Times New Roman"/>
          <w:b/>
          <w:bCs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1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 w:rsidRPr="00AD5C0A">
        <w:rPr>
          <w:rFonts w:ascii="Times New Roman" w:hAnsi="Times New Roman"/>
          <w:b/>
          <w:bCs/>
          <w:sz w:val="24"/>
          <w:szCs w:val="24"/>
        </w:rPr>
        <w:t>课时教学目标</w:t>
      </w:r>
    </w:p>
    <w:p w14:paraId="3465DD13" w14:textId="77777777" w:rsidR="00575212" w:rsidRPr="00AD5C0A" w:rsidRDefault="00575212" w:rsidP="00575212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t>通过本课时学习，学生能够：</w:t>
      </w:r>
    </w:p>
    <w:p w14:paraId="42DEFEAA" w14:textId="54A72D79" w:rsidR="00575212" w:rsidRPr="00AD5C0A" w:rsidRDefault="00575212" w:rsidP="00575212">
      <w:pPr>
        <w:spacing w:line="360" w:lineRule="auto"/>
        <w:rPr>
          <w:rFonts w:ascii="Times New Roman" w:hAnsi="Times New Roman"/>
          <w:sz w:val="24"/>
          <w:szCs w:val="24"/>
        </w:rPr>
      </w:pPr>
      <w:r w:rsidRPr="00AD5C0A">
        <w:rPr>
          <w:rFonts w:ascii="Times New Roman" w:hAnsi="Times New Roman" w:hint="eastAsia"/>
          <w:sz w:val="24"/>
          <w:szCs w:val="24"/>
        </w:rPr>
        <w:t>（</w:t>
      </w:r>
      <w:r w:rsidRPr="005E206D">
        <w:rPr>
          <w:rFonts w:ascii="宋体" w:hAnsi="宋体" w:hint="eastAsia"/>
          <w:sz w:val="24"/>
          <w:szCs w:val="24"/>
        </w:rPr>
        <w:t>1</w:t>
      </w:r>
      <w:r w:rsidRPr="00AD5C0A">
        <w:rPr>
          <w:rFonts w:ascii="Times New Roman" w:hAnsi="Times New Roman" w:hint="eastAsia"/>
          <w:sz w:val="24"/>
          <w:szCs w:val="24"/>
        </w:rPr>
        <w:t>）</w:t>
      </w:r>
      <w:r w:rsidR="00446832" w:rsidRPr="00446832">
        <w:rPr>
          <w:rFonts w:ascii="Times New Roman" w:hAnsi="Times New Roman" w:hint="eastAsia"/>
          <w:sz w:val="24"/>
          <w:szCs w:val="24"/>
        </w:rPr>
        <w:t>扮演</w:t>
      </w:r>
      <w:r w:rsidR="00446832" w:rsidRPr="00446832">
        <w:rPr>
          <w:rFonts w:ascii="Times New Roman" w:hAnsi="Times New Roman" w:hint="eastAsia"/>
          <w:sz w:val="24"/>
          <w:szCs w:val="24"/>
        </w:rPr>
        <w:t>Taotao</w:t>
      </w:r>
      <w:r w:rsidR="00446832" w:rsidRPr="00446832">
        <w:rPr>
          <w:rFonts w:ascii="Times New Roman" w:hAnsi="Times New Roman" w:hint="eastAsia"/>
          <w:sz w:val="24"/>
          <w:szCs w:val="24"/>
        </w:rPr>
        <w:t>，运用核心</w:t>
      </w:r>
      <w:r w:rsidR="00936045">
        <w:rPr>
          <w:rFonts w:ascii="Times New Roman" w:hAnsi="Times New Roman" w:hint="eastAsia"/>
          <w:sz w:val="24"/>
          <w:szCs w:val="24"/>
        </w:rPr>
        <w:t>语言</w:t>
      </w:r>
      <w:r w:rsidR="00446832" w:rsidRPr="00446832">
        <w:rPr>
          <w:rFonts w:ascii="Times New Roman" w:hAnsi="Times New Roman" w:hint="eastAsia"/>
          <w:sz w:val="24"/>
          <w:szCs w:val="24"/>
        </w:rPr>
        <w:t>介绍</w:t>
      </w:r>
      <w:r w:rsidR="00847206" w:rsidRPr="00446832">
        <w:rPr>
          <w:rFonts w:ascii="Times New Roman" w:hAnsi="Times New Roman" w:hint="eastAsia"/>
          <w:sz w:val="24"/>
          <w:szCs w:val="24"/>
        </w:rPr>
        <w:t>Taotao</w:t>
      </w:r>
      <w:r w:rsidR="00847206">
        <w:rPr>
          <w:rFonts w:ascii="Times New Roman" w:hAnsi="Times New Roman" w:hint="eastAsia"/>
          <w:sz w:val="24"/>
          <w:szCs w:val="24"/>
        </w:rPr>
        <w:t>的</w:t>
      </w:r>
      <w:r w:rsidR="00446832" w:rsidRPr="00446832">
        <w:rPr>
          <w:rFonts w:ascii="Times New Roman" w:hAnsi="Times New Roman" w:hint="eastAsia"/>
          <w:sz w:val="24"/>
          <w:szCs w:val="24"/>
        </w:rPr>
        <w:t>家庭成员。</w:t>
      </w:r>
      <w:r w:rsidRPr="00AD5C0A" w:rsidDel="00C74484">
        <w:rPr>
          <w:rFonts w:ascii="Times New Roman" w:hAnsi="Times New Roman" w:hint="eastAsia"/>
          <w:sz w:val="24"/>
          <w:szCs w:val="24"/>
        </w:rPr>
        <w:t xml:space="preserve"> </w:t>
      </w:r>
    </w:p>
    <w:p w14:paraId="4C3F9CCA" w14:textId="2C885818" w:rsidR="00575212" w:rsidRPr="00446832" w:rsidRDefault="00575212" w:rsidP="00575212">
      <w:pPr>
        <w:spacing w:line="360" w:lineRule="auto"/>
        <w:rPr>
          <w:rFonts w:ascii="Times New Roman" w:hAnsi="Times New Roman"/>
          <w:sz w:val="24"/>
          <w:szCs w:val="24"/>
        </w:rPr>
      </w:pPr>
      <w:r w:rsidRPr="005E206D">
        <w:rPr>
          <w:rFonts w:ascii="宋体" w:hAnsi="宋体" w:hint="eastAsia"/>
          <w:sz w:val="24"/>
          <w:szCs w:val="24"/>
        </w:rPr>
        <w:t>（2）</w:t>
      </w:r>
      <w:r w:rsidR="00446832" w:rsidRPr="00446832">
        <w:rPr>
          <w:rFonts w:ascii="Times New Roman" w:hAnsi="Times New Roman" w:hint="eastAsia"/>
          <w:sz w:val="24"/>
          <w:szCs w:val="24"/>
        </w:rPr>
        <w:t>展示自己的全家福，运用</w:t>
      </w:r>
      <w:r w:rsidR="00936045">
        <w:rPr>
          <w:rFonts w:ascii="Times New Roman" w:hAnsi="Times New Roman" w:hint="eastAsia"/>
          <w:sz w:val="24"/>
          <w:szCs w:val="24"/>
        </w:rPr>
        <w:t>核心语言</w:t>
      </w:r>
      <w:r w:rsidR="00446832" w:rsidRPr="00446832">
        <w:rPr>
          <w:rFonts w:ascii="Times New Roman" w:hAnsi="Times New Roman" w:hint="eastAsia"/>
          <w:sz w:val="24"/>
          <w:szCs w:val="24"/>
        </w:rPr>
        <w:t>介绍自己的家庭成员。</w:t>
      </w:r>
      <w:r w:rsidRPr="00AD5C0A" w:rsidDel="00C74484">
        <w:rPr>
          <w:rFonts w:ascii="Times New Roman" w:hAnsi="Times New Roman" w:hint="eastAsia"/>
          <w:sz w:val="24"/>
          <w:szCs w:val="24"/>
        </w:rPr>
        <w:t xml:space="preserve"> </w:t>
      </w:r>
    </w:p>
    <w:p w14:paraId="3F6ECE38" w14:textId="77777777" w:rsidR="00575212" w:rsidRDefault="00575212" w:rsidP="00575212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</w:p>
    <w:p w14:paraId="18EA1635" w14:textId="1CAE5759" w:rsidR="00575212" w:rsidRPr="00AD5C0A" w:rsidRDefault="00575212" w:rsidP="00575212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 w:hint="eastAsia"/>
          <w:b/>
          <w:bCs/>
          <w:sz w:val="24"/>
          <w:szCs w:val="24"/>
        </w:rPr>
        <w:t>2</w:t>
      </w: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.</w:t>
      </w:r>
      <w:r>
        <w:rPr>
          <w:rFonts w:ascii="Times New Roman" w:hAnsi="Times New Roman" w:hint="eastAsia"/>
          <w:b/>
          <w:sz w:val="24"/>
          <w:szCs w:val="24"/>
        </w:rPr>
        <w:t>核心语言</w:t>
      </w:r>
    </w:p>
    <w:p w14:paraId="6762BD41" w14:textId="400E3616" w:rsidR="00575212" w:rsidRPr="00AD5C0A" w:rsidRDefault="00575212" w:rsidP="00575212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</w:t>
      </w:r>
      <w:r w:rsidR="004F2586">
        <w:rPr>
          <w:rFonts w:ascii="Times New Roman" w:hAnsi="Times New Roman" w:hint="eastAsia"/>
          <w:bCs/>
          <w:color w:val="000000"/>
          <w:sz w:val="24"/>
          <w:szCs w:val="24"/>
        </w:rPr>
        <w:t>词汇</w:t>
      </w:r>
      <w:r w:rsidRPr="00AD5C0A">
        <w:rPr>
          <w:rFonts w:ascii="Times New Roman" w:hAnsi="Times New Roman"/>
          <w:bCs/>
          <w:color w:val="000000"/>
          <w:sz w:val="24"/>
          <w:szCs w:val="24"/>
        </w:rPr>
        <w:t>】</w:t>
      </w:r>
    </w:p>
    <w:p w14:paraId="520343D3" w14:textId="6BB7B1C6" w:rsidR="00575212" w:rsidRPr="00AD5C0A" w:rsidRDefault="00446832" w:rsidP="00575212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446832">
        <w:rPr>
          <w:rFonts w:ascii="Times New Roman" w:hAnsi="Times New Roman"/>
          <w:bCs/>
          <w:color w:val="000000"/>
          <w:sz w:val="24"/>
          <w:szCs w:val="24"/>
        </w:rPr>
        <w:t>grandpa, grandma, dad, mum, brother, sister</w:t>
      </w:r>
    </w:p>
    <w:p w14:paraId="624DCDFE" w14:textId="77777777" w:rsidR="00575212" w:rsidRPr="00AD5C0A" w:rsidRDefault="00575212" w:rsidP="00575212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D5C0A">
        <w:rPr>
          <w:rFonts w:ascii="Times New Roman" w:hAnsi="Times New Roman"/>
          <w:bCs/>
          <w:color w:val="000000"/>
          <w:sz w:val="24"/>
          <w:szCs w:val="24"/>
        </w:rPr>
        <w:t>【核心句型】</w:t>
      </w:r>
    </w:p>
    <w:p w14:paraId="4A093A72" w14:textId="77777777" w:rsidR="00446832" w:rsidRPr="00446832" w:rsidRDefault="00446832" w:rsidP="00446832">
      <w:pPr>
        <w:spacing w:line="36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446832">
        <w:rPr>
          <w:rFonts w:ascii="Times New Roman" w:hAnsi="Times New Roman"/>
          <w:bCs/>
          <w:color w:val="000000"/>
          <w:sz w:val="24"/>
          <w:szCs w:val="24"/>
        </w:rPr>
        <w:t>This is my...</w:t>
      </w:r>
    </w:p>
    <w:p w14:paraId="1E9E36FE" w14:textId="05A86218" w:rsidR="00575212" w:rsidRDefault="00446832" w:rsidP="00446832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  <w:r w:rsidRPr="00446832">
        <w:rPr>
          <w:rFonts w:ascii="Times New Roman" w:hAnsi="Times New Roman"/>
          <w:bCs/>
          <w:color w:val="000000"/>
          <w:sz w:val="24"/>
          <w:szCs w:val="24"/>
        </w:rPr>
        <w:t>I love</w:t>
      </w:r>
      <w:r w:rsidR="00B9064C">
        <w:rPr>
          <w:rFonts w:ascii="Times New Roman" w:hAnsi="Times New Roman" w:hint="eastAsia"/>
          <w:bCs/>
          <w:color w:val="000000"/>
          <w:sz w:val="24"/>
          <w:szCs w:val="24"/>
        </w:rPr>
        <w:t>...</w:t>
      </w:r>
    </w:p>
    <w:p w14:paraId="331B2FD0" w14:textId="77777777" w:rsidR="00446832" w:rsidRDefault="00446832" w:rsidP="00575212">
      <w:pPr>
        <w:spacing w:line="360" w:lineRule="auto"/>
        <w:rPr>
          <w:rFonts w:asciiTheme="minorEastAsia" w:eastAsiaTheme="minorEastAsia" w:hAnsiTheme="minorEastAsia" w:hint="eastAsia"/>
          <w:b/>
          <w:bCs/>
          <w:sz w:val="24"/>
          <w:szCs w:val="24"/>
        </w:rPr>
      </w:pPr>
    </w:p>
    <w:p w14:paraId="36B07502" w14:textId="1CE5B345" w:rsidR="00575212" w:rsidRPr="00AD5C0A" w:rsidRDefault="00575212" w:rsidP="00575212">
      <w:pPr>
        <w:spacing w:line="360" w:lineRule="auto"/>
        <w:rPr>
          <w:rFonts w:ascii="Times New Roman" w:hAnsi="Times New Roman"/>
          <w:b/>
          <w:sz w:val="24"/>
          <w:szCs w:val="24"/>
        </w:rPr>
      </w:pPr>
      <w:r w:rsidRPr="00377169">
        <w:rPr>
          <w:rFonts w:asciiTheme="minorEastAsia" w:eastAsiaTheme="minorEastAsia" w:hAnsiTheme="minorEastAsia"/>
          <w:b/>
          <w:bCs/>
          <w:sz w:val="24"/>
          <w:szCs w:val="24"/>
        </w:rPr>
        <w:t>3.</w:t>
      </w:r>
      <w:r w:rsidRPr="00AD5C0A">
        <w:rPr>
          <w:rFonts w:ascii="Times New Roman" w:hAnsi="Times New Roman" w:hint="eastAsia"/>
          <w:b/>
          <w:sz w:val="24"/>
          <w:szCs w:val="24"/>
        </w:rPr>
        <w:t>教学过程</w:t>
      </w:r>
    </w:p>
    <w:tbl>
      <w:tblPr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2"/>
        <w:gridCol w:w="3685"/>
        <w:gridCol w:w="2698"/>
      </w:tblGrid>
      <w:tr w:rsidR="00575212" w:rsidRPr="00AD5C0A" w14:paraId="7D209247" w14:textId="77777777" w:rsidTr="00446832">
        <w:trPr>
          <w:trHeight w:val="606"/>
        </w:trPr>
        <w:tc>
          <w:tcPr>
            <w:tcW w:w="2122" w:type="dxa"/>
            <w:vAlign w:val="center"/>
          </w:tcPr>
          <w:p w14:paraId="2A859330" w14:textId="77777777" w:rsidR="00575212" w:rsidRPr="00AD5C0A" w:rsidRDefault="00575212" w:rsidP="0046027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3685" w:type="dxa"/>
            <w:vAlign w:val="center"/>
          </w:tcPr>
          <w:p w14:paraId="616C5A86" w14:textId="77777777" w:rsidR="00575212" w:rsidRPr="00AD5C0A" w:rsidRDefault="00575212" w:rsidP="0046027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color w:val="000000"/>
                <w:sz w:val="24"/>
                <w:szCs w:val="24"/>
              </w:rPr>
              <w:t>学习</w:t>
            </w: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活动</w:t>
            </w:r>
          </w:p>
        </w:tc>
        <w:tc>
          <w:tcPr>
            <w:tcW w:w="2698" w:type="dxa"/>
            <w:vAlign w:val="center"/>
          </w:tcPr>
          <w:p w14:paraId="14D9A877" w14:textId="77777777" w:rsidR="00575212" w:rsidRPr="00AD5C0A" w:rsidRDefault="00575212" w:rsidP="00460279">
            <w:pPr>
              <w:spacing w:line="36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效果评价</w:t>
            </w:r>
          </w:p>
        </w:tc>
      </w:tr>
      <w:tr w:rsidR="00575212" w:rsidRPr="00AD5C0A" w14:paraId="08F46E3D" w14:textId="77777777" w:rsidTr="00446832">
        <w:trPr>
          <w:trHeight w:val="416"/>
        </w:trPr>
        <w:tc>
          <w:tcPr>
            <w:tcW w:w="2122" w:type="dxa"/>
          </w:tcPr>
          <w:p w14:paraId="7273598B" w14:textId="0BFBCEC3" w:rsidR="00575212" w:rsidRPr="00AD5C0A" w:rsidRDefault="007E568E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sz w:val="24"/>
                <w:szCs w:val="24"/>
              </w:rPr>
              <w:t>（</w:t>
            </w:r>
            <w:r w:rsidRPr="005E206D">
              <w:rPr>
                <w:rFonts w:ascii="宋体" w:hAnsi="宋体" w:hint="eastAsia"/>
                <w:sz w:val="24"/>
                <w:szCs w:val="24"/>
              </w:rPr>
              <w:t>1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）</w:t>
            </w:r>
            <w:r w:rsidR="00446832" w:rsidRPr="00446832">
              <w:rPr>
                <w:rFonts w:ascii="Times New Roman" w:hAnsi="Times New Roman" w:hint="eastAsia"/>
                <w:sz w:val="24"/>
                <w:szCs w:val="24"/>
              </w:rPr>
              <w:t>扮演</w:t>
            </w:r>
            <w:r w:rsidR="00446832" w:rsidRPr="00446832">
              <w:rPr>
                <w:rFonts w:ascii="Times New Roman" w:hAnsi="Times New Roman" w:hint="eastAsia"/>
                <w:sz w:val="24"/>
                <w:szCs w:val="24"/>
              </w:rPr>
              <w:t>Taotao</w:t>
            </w:r>
            <w:r w:rsidR="00446832" w:rsidRPr="00446832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="00847206" w:rsidRPr="00847206">
              <w:rPr>
                <w:rFonts w:ascii="Times New Roman" w:hAnsi="Times New Roman" w:hint="eastAsia"/>
                <w:sz w:val="24"/>
                <w:szCs w:val="24"/>
              </w:rPr>
              <w:t>运用核心语</w:t>
            </w:r>
            <w:r w:rsidR="00936045">
              <w:rPr>
                <w:rFonts w:ascii="Times New Roman" w:hAnsi="Times New Roman" w:hint="eastAsia"/>
                <w:sz w:val="24"/>
                <w:szCs w:val="24"/>
              </w:rPr>
              <w:t>言</w:t>
            </w:r>
            <w:r w:rsidR="00847206" w:rsidRPr="00847206">
              <w:rPr>
                <w:rFonts w:ascii="Times New Roman" w:hAnsi="Times New Roman" w:hint="eastAsia"/>
                <w:sz w:val="24"/>
                <w:szCs w:val="24"/>
              </w:rPr>
              <w:t>介绍</w:t>
            </w:r>
            <w:r w:rsidR="00847206" w:rsidRPr="00847206">
              <w:rPr>
                <w:rFonts w:ascii="Times New Roman" w:hAnsi="Times New Roman" w:hint="eastAsia"/>
                <w:sz w:val="24"/>
                <w:szCs w:val="24"/>
              </w:rPr>
              <w:t>Taotao</w:t>
            </w:r>
            <w:r w:rsidR="00847206" w:rsidRPr="00847206">
              <w:rPr>
                <w:rFonts w:ascii="Times New Roman" w:hAnsi="Times New Roman" w:hint="eastAsia"/>
                <w:sz w:val="24"/>
                <w:szCs w:val="24"/>
              </w:rPr>
              <w:t>的家庭成员</w:t>
            </w:r>
            <w:r w:rsidR="00446832" w:rsidRPr="00446832">
              <w:rPr>
                <w:rFonts w:ascii="Times New Roman" w:hAnsi="Times New Roman" w:hint="eastAsia"/>
                <w:sz w:val="24"/>
                <w:szCs w:val="24"/>
              </w:rPr>
              <w:t>。</w:t>
            </w:r>
            <w:r w:rsidR="00446832" w:rsidRPr="00446832"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  <w:r w:rsidRPr="00AD5C0A" w:rsidDel="00C74484">
              <w:rPr>
                <w:rFonts w:ascii="Times New Roman" w:hAnsi="Times New Roman" w:hint="eastAsia"/>
                <w:sz w:val="24"/>
                <w:szCs w:val="24"/>
              </w:rPr>
              <w:t xml:space="preserve"> </w:t>
            </w:r>
          </w:p>
        </w:tc>
        <w:tc>
          <w:tcPr>
            <w:tcW w:w="3685" w:type="dxa"/>
          </w:tcPr>
          <w:p w14:paraId="4E3F182A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. Let’s chant.</w:t>
            </w:r>
          </w:p>
          <w:p w14:paraId="658EE809" w14:textId="7044086C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学生</w:t>
            </w:r>
            <w:r w:rsidR="00E903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本单元第一课时学习的韵文</w:t>
            </w:r>
            <w:r w:rsidR="00E903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  <w:r w:rsidR="00E903C7" w:rsidRPr="00E903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边看视频边跟读</w:t>
            </w:r>
            <w:r w:rsidR="00E903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韵文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。</w:t>
            </w:r>
          </w:p>
          <w:p w14:paraId="7D341B01" w14:textId="77777777" w:rsidR="00F85270" w:rsidRDefault="00F85270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630AFE8A" w14:textId="1AF5F65B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2. </w:t>
            </w:r>
            <w:r w:rsidR="00F85270" w:rsidRPr="00F85270">
              <w:rPr>
                <w:rFonts w:ascii="Times New Roman" w:hAnsi="Times New Roman"/>
                <w:color w:val="000000"/>
                <w:sz w:val="24"/>
                <w:szCs w:val="24"/>
              </w:rPr>
              <w:t>Watch the video and repeat.</w:t>
            </w:r>
          </w:p>
          <w:p w14:paraId="37D3D2B1" w14:textId="3BDD021D" w:rsidR="00575212" w:rsidRDefault="00575212" w:rsidP="008D6DC2">
            <w:pPr>
              <w:spacing w:line="360" w:lineRule="auto"/>
              <w:rPr>
                <w:rFonts w:ascii="宋体" w:hAnsi="宋体" w:cs="宋体" w:hint="eastAsia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回顾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本单元第二课时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学习的课文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，</w:t>
            </w:r>
            <w:r w:rsidR="00E903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边看视频边跟读课文</w:t>
            </w:r>
            <w:r w:rsidRPr="00AD5C0A">
              <w:rPr>
                <w:rFonts w:ascii="宋体" w:hAnsi="宋体" w:cs="宋体" w:hint="eastAsia"/>
                <w:sz w:val="24"/>
                <w:szCs w:val="24"/>
              </w:rPr>
              <w:t>。</w:t>
            </w:r>
          </w:p>
          <w:p w14:paraId="374D297E" w14:textId="77777777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 xml:space="preserve">3. Look and </w:t>
            </w:r>
            <w:proofErr w:type="gramStart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say</w:t>
            </w:r>
            <w:proofErr w:type="gramEnd"/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263D863D" w14:textId="23BD4C91" w:rsidR="00575212" w:rsidRPr="00AD5C0A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学生观察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教材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第</w:t>
            </w:r>
            <w:r w:rsidR="00E903C7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21</w:t>
            </w:r>
            <w:r w:rsidRPr="00AD5C0A">
              <w:rPr>
                <w:rFonts w:ascii="Times New Roman" w:hAnsi="Times New Roman"/>
                <w:color w:val="000000"/>
                <w:sz w:val="24"/>
                <w:szCs w:val="24"/>
              </w:rPr>
              <w:t>页活动</w:t>
            </w:r>
            <w:r w:rsidRPr="00BE1D72">
              <w:rPr>
                <w:rFonts w:asciiTheme="minorEastAsia" w:eastAsiaTheme="minorEastAsia" w:hAnsiTheme="minorEastAsia" w:hint="eastAsia"/>
                <w:color w:val="000000"/>
                <w:sz w:val="24"/>
                <w:szCs w:val="24"/>
              </w:rPr>
              <w:t>5</w:t>
            </w:r>
            <w:r w:rsidR="00E903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的图片，</w:t>
            </w:r>
            <w:r w:rsidR="00E903C7" w:rsidRPr="00E903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依次说出图片</w:t>
            </w:r>
            <w:r w:rsidR="00197FA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所</w:t>
            </w:r>
            <w:r w:rsidR="00E903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对</w:t>
            </w:r>
            <w:r w:rsidR="00E903C7" w:rsidRPr="00E903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应的家庭成员</w:t>
            </w:r>
            <w:r w:rsidR="00E903C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的英文名称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  <w:p w14:paraId="2153A63B" w14:textId="77777777" w:rsidR="00575212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11CF7A2" w14:textId="77777777" w:rsidR="00575212" w:rsidRPr="00C06BB4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4. Let’s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practise</w:t>
            </w:r>
            <w:proofErr w:type="spell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  <w:p w14:paraId="4B62F114" w14:textId="0A81BCD3" w:rsidR="00575212" w:rsidRPr="00C06BB4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</w:t>
            </w:r>
            <w:r w:rsidR="008472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观察图片，借助语言支架“</w:t>
            </w:r>
            <w:r w:rsidR="008472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This is my</w:t>
            </w:r>
            <w:r w:rsidR="00847206">
              <w:rPr>
                <w:rFonts w:ascii="Times New Roman" w:hAnsi="Times New Roman"/>
                <w:color w:val="000000"/>
                <w:sz w:val="24"/>
                <w:szCs w:val="24"/>
              </w:rPr>
              <w:t>…</w:t>
            </w:r>
            <w:r w:rsidR="008472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”，模仿</w:t>
            </w:r>
            <w:r w:rsidR="008472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Taotao</w:t>
            </w:r>
            <w:r w:rsidR="008472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的语气，用完整的句子介绍</w:t>
            </w:r>
            <w:r w:rsidR="008472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Taotao</w:t>
            </w:r>
            <w:r w:rsidR="00847206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的家庭成员</w:t>
            </w:r>
            <w:r w:rsidRPr="00AD5C0A">
              <w:rPr>
                <w:rFonts w:ascii="Times New Roman" w:hAnsi="Times New Roman" w:hint="eastAsia"/>
                <w:color w:val="000000"/>
                <w:sz w:val="24"/>
                <w:szCs w:val="24"/>
              </w:rPr>
              <w:t>。</w:t>
            </w:r>
          </w:p>
        </w:tc>
        <w:tc>
          <w:tcPr>
            <w:tcW w:w="2698" w:type="dxa"/>
          </w:tcPr>
          <w:p w14:paraId="2C4E2EA6" w14:textId="36678BD1" w:rsidR="00936045" w:rsidRDefault="00936045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36045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教师观察学生的完成情况，评价学生对前序课时所学内容的掌握情况，必要时带领学生跟读。</w:t>
            </w:r>
          </w:p>
          <w:p w14:paraId="5DD67971" w14:textId="77777777" w:rsidR="00936045" w:rsidRPr="00AD5C0A" w:rsidRDefault="00936045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2FC8F401" w14:textId="77777777" w:rsidR="0037004A" w:rsidRDefault="0037004A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36253E3F" w14:textId="45322D60" w:rsidR="00575212" w:rsidRDefault="00E16594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16594">
              <w:rPr>
                <w:rFonts w:ascii="Times New Roman" w:hAnsi="Times New Roman" w:hint="eastAsia"/>
                <w:color w:val="000000"/>
                <w:sz w:val="24"/>
                <w:szCs w:val="24"/>
              </w:rPr>
              <w:lastRenderedPageBreak/>
              <w:t>教师观察学生对家庭成员词汇的掌握情况，及时给予指导和帮助。</w:t>
            </w:r>
          </w:p>
          <w:p w14:paraId="11EBC5C9" w14:textId="77777777" w:rsidR="00E903C7" w:rsidRDefault="00E903C7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  <w:p w14:paraId="74AA96D0" w14:textId="77777777" w:rsidR="00E903C7" w:rsidRPr="00AD5C0A" w:rsidRDefault="00E903C7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</w:p>
          <w:p w14:paraId="0A8E1CD3" w14:textId="5C66EB08" w:rsidR="00575212" w:rsidRPr="00C06BB4" w:rsidRDefault="00E16594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 w:hint="eastAsia"/>
                <w:sz w:val="24"/>
                <w:szCs w:val="24"/>
              </w:rPr>
              <w:t>教师</w:t>
            </w:r>
            <w:r w:rsidR="00936045">
              <w:rPr>
                <w:rFonts w:ascii="Times New Roman" w:hAnsi="Times New Roman" w:hint="eastAsia"/>
                <w:sz w:val="24"/>
                <w:szCs w:val="24"/>
              </w:rPr>
              <w:t>评价</w:t>
            </w:r>
            <w:r>
              <w:rPr>
                <w:rFonts w:ascii="Times New Roman" w:hAnsi="Times New Roman" w:hint="eastAsia"/>
                <w:sz w:val="24"/>
                <w:szCs w:val="24"/>
              </w:rPr>
              <w:t>学生能否使用核心</w:t>
            </w:r>
            <w:r w:rsidR="00936045">
              <w:rPr>
                <w:rFonts w:ascii="Times New Roman" w:hAnsi="Times New Roman" w:hint="eastAsia"/>
                <w:sz w:val="24"/>
                <w:szCs w:val="24"/>
              </w:rPr>
              <w:t>语言</w:t>
            </w:r>
            <w:r>
              <w:rPr>
                <w:rFonts w:ascii="Times New Roman" w:hAnsi="Times New Roman" w:hint="eastAsia"/>
                <w:sz w:val="24"/>
                <w:szCs w:val="24"/>
              </w:rPr>
              <w:t>完成介绍，及时给予鼓励。</w:t>
            </w:r>
          </w:p>
        </w:tc>
      </w:tr>
      <w:tr w:rsidR="00575212" w:rsidRPr="00AD5C0A" w14:paraId="3E7073BA" w14:textId="77777777" w:rsidTr="00446832">
        <w:trPr>
          <w:trHeight w:val="1125"/>
        </w:trPr>
        <w:tc>
          <w:tcPr>
            <w:tcW w:w="8505" w:type="dxa"/>
            <w:gridSpan w:val="3"/>
          </w:tcPr>
          <w:p w14:paraId="3AB8A6C7" w14:textId="6E9E4998" w:rsidR="003A188C" w:rsidRDefault="00575212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lastRenderedPageBreak/>
              <w:t>设计意图：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本阶段学习活动首先引导学生</w:t>
            </w:r>
            <w:r>
              <w:rPr>
                <w:rFonts w:ascii="Times New Roman" w:hAnsi="Times New Roman" w:hint="eastAsia"/>
                <w:sz w:val="24"/>
                <w:szCs w:val="24"/>
              </w:rPr>
              <w:t>复习本单元学习的韵文和故事</w:t>
            </w:r>
            <w:r w:rsidR="00500755">
              <w:rPr>
                <w:rFonts w:ascii="Times New Roman" w:hAnsi="Times New Roman" w:hint="eastAsia"/>
                <w:sz w:val="24"/>
                <w:szCs w:val="24"/>
              </w:rPr>
              <w:t>，</w:t>
            </w:r>
            <w:r w:rsidRPr="00AD5C0A">
              <w:rPr>
                <w:rFonts w:ascii="Times New Roman" w:hAnsi="Times New Roman" w:hint="eastAsia"/>
                <w:sz w:val="24"/>
                <w:szCs w:val="24"/>
              </w:rPr>
              <w:t>回顾核心语言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；</w:t>
            </w:r>
            <w:r w:rsidR="003A188C" w:rsidRPr="003A188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然后引导学生通过角色扮演，在真实情境中</w:t>
            </w:r>
            <w:r w:rsidR="003A188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运用</w:t>
            </w:r>
            <w:r w:rsidR="003A188C" w:rsidRPr="003A188C">
              <w:rPr>
                <w:rFonts w:ascii="Times New Roman" w:hAnsi="Times New Roman" w:hint="eastAsia"/>
                <w:color w:val="000000"/>
                <w:sz w:val="24"/>
                <w:szCs w:val="24"/>
              </w:rPr>
              <w:t>介绍家人的核心句型</w:t>
            </w:r>
            <w:r w:rsidR="000D70C0">
              <w:rPr>
                <w:rFonts w:ascii="Times New Roman" w:hAnsi="Times New Roman" w:hint="eastAsia"/>
                <w:color w:val="000000"/>
                <w:sz w:val="24"/>
                <w:szCs w:val="24"/>
              </w:rPr>
              <w:t>，</w:t>
            </w:r>
          </w:p>
          <w:p w14:paraId="2435C918" w14:textId="63BD03B5" w:rsidR="003A188C" w:rsidRPr="003A188C" w:rsidRDefault="00575212" w:rsidP="008D6DC2">
            <w:pPr>
              <w:spacing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0036E4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帮助学生进一步内化所学语言</w:t>
            </w:r>
            <w:r>
              <w:rPr>
                <w:rFonts w:ascii="Times New Roman" w:hAnsi="Times New Roman" w:hint="eastAsia"/>
                <w:sz w:val="24"/>
                <w:szCs w:val="24"/>
              </w:rPr>
              <w:t>。</w:t>
            </w:r>
          </w:p>
        </w:tc>
      </w:tr>
      <w:tr w:rsidR="00575212" w:rsidRPr="00AD5C0A" w14:paraId="37A7CE7C" w14:textId="77777777" w:rsidTr="00446832">
        <w:trPr>
          <w:trHeight w:val="55"/>
        </w:trPr>
        <w:tc>
          <w:tcPr>
            <w:tcW w:w="2122" w:type="dxa"/>
          </w:tcPr>
          <w:p w14:paraId="7B14853D" w14:textId="26B76689" w:rsidR="00575212" w:rsidRPr="00AD5C0A" w:rsidRDefault="00593993" w:rsidP="00561328">
            <w:pPr>
              <w:spacing w:line="360" w:lineRule="auto"/>
              <w:rPr>
                <w:kern w:val="0"/>
              </w:rPr>
            </w:pPr>
            <w:r w:rsidRPr="005E206D">
              <w:rPr>
                <w:rFonts w:ascii="宋体" w:hAnsi="宋体" w:hint="eastAsia"/>
                <w:sz w:val="24"/>
                <w:szCs w:val="24"/>
              </w:rPr>
              <w:t>（2）</w:t>
            </w:r>
            <w:r w:rsidR="00446832" w:rsidRPr="00446832">
              <w:rPr>
                <w:rFonts w:ascii="Times New Roman" w:hAnsi="Times New Roman" w:hint="eastAsia"/>
                <w:sz w:val="24"/>
                <w:szCs w:val="24"/>
              </w:rPr>
              <w:t>展示自己的全家福，运用核心语</w:t>
            </w:r>
            <w:r w:rsidR="00936045">
              <w:rPr>
                <w:rFonts w:ascii="Times New Roman" w:hAnsi="Times New Roman" w:hint="eastAsia"/>
                <w:sz w:val="24"/>
                <w:szCs w:val="24"/>
              </w:rPr>
              <w:t>言</w:t>
            </w:r>
            <w:r w:rsidR="00446832" w:rsidRPr="00446832">
              <w:rPr>
                <w:rFonts w:ascii="Times New Roman" w:hAnsi="Times New Roman" w:hint="eastAsia"/>
                <w:sz w:val="24"/>
                <w:szCs w:val="24"/>
              </w:rPr>
              <w:t>介绍自己的家庭成员。</w:t>
            </w:r>
          </w:p>
        </w:tc>
        <w:tc>
          <w:tcPr>
            <w:tcW w:w="3685" w:type="dxa"/>
          </w:tcPr>
          <w:p w14:paraId="5D487570" w14:textId="42DC8459" w:rsidR="00575212" w:rsidRPr="00AD5C0A" w:rsidRDefault="0051156E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5</w:t>
            </w:r>
            <w:r w:rsidR="00575212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. </w:t>
            </w:r>
            <w:r w:rsidRPr="0051156E">
              <w:rPr>
                <w:rFonts w:ascii="Times New Roman" w:hAnsi="Times New Roman"/>
                <w:color w:val="000000"/>
                <w:sz w:val="24"/>
                <w:szCs w:val="24"/>
              </w:rPr>
              <w:t>Let’s have fun.</w:t>
            </w:r>
          </w:p>
          <w:p w14:paraId="087561FF" w14:textId="0B8A39F9" w:rsidR="00575212" w:rsidRPr="00AD5C0A" w:rsidRDefault="00484AE7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4A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学生两人一组，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相互</w:t>
            </w:r>
            <w:r w:rsidRPr="00484A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展示自己的全家福，</w:t>
            </w:r>
            <w:r>
              <w:rPr>
                <w:rFonts w:ascii="Times New Roman" w:hAnsi="Times New Roman" w:hint="eastAsia"/>
                <w:color w:val="000000"/>
                <w:sz w:val="24"/>
                <w:szCs w:val="24"/>
              </w:rPr>
              <w:t>借助教师提供的语言支架，</w:t>
            </w:r>
            <w:r w:rsidRPr="00484A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用完整的句子介绍自己的家庭成员。</w:t>
            </w:r>
            <w:r w:rsidR="00CC349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随后，</w:t>
            </w:r>
            <w:r w:rsidR="00CC3492" w:rsidRPr="00CC3492">
              <w:rPr>
                <w:rFonts w:ascii="Times New Roman" w:hAnsi="Times New Roman" w:hint="eastAsia"/>
                <w:color w:val="000000"/>
                <w:sz w:val="24"/>
                <w:szCs w:val="24"/>
              </w:rPr>
              <w:t>部分学生在全班进行展示。</w:t>
            </w:r>
          </w:p>
        </w:tc>
        <w:tc>
          <w:tcPr>
            <w:tcW w:w="2698" w:type="dxa"/>
          </w:tcPr>
          <w:p w14:paraId="1A3D2B03" w14:textId="4B8B23CF" w:rsidR="00575212" w:rsidRPr="00AD5C0A" w:rsidRDefault="00484AE7" w:rsidP="008D6DC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484AE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教师</w:t>
            </w:r>
            <w:r w:rsidR="0093604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评价</w:t>
            </w:r>
            <w:r w:rsidRPr="00484AE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学生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能否运用核心语</w:t>
            </w:r>
            <w:r w:rsidR="00936045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言</w:t>
            </w:r>
            <w:r w:rsidRPr="00484AE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向同伴介绍自己的家人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并</w:t>
            </w:r>
            <w:r w:rsidRPr="00484AE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表达对家人的爱，</w:t>
            </w:r>
            <w:r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及时给予帮助和鼓励</w:t>
            </w:r>
            <w:r w:rsidRPr="00484AE7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。</w:t>
            </w:r>
          </w:p>
        </w:tc>
      </w:tr>
      <w:tr w:rsidR="00575212" w:rsidRPr="00AD5C0A" w14:paraId="6454F1B5" w14:textId="77777777" w:rsidTr="00446832">
        <w:trPr>
          <w:trHeight w:val="55"/>
        </w:trPr>
        <w:tc>
          <w:tcPr>
            <w:tcW w:w="8505" w:type="dxa"/>
            <w:gridSpan w:val="3"/>
          </w:tcPr>
          <w:p w14:paraId="3BA92DF5" w14:textId="497A3C76" w:rsidR="0046568E" w:rsidRPr="00AD5C0A" w:rsidRDefault="00575212" w:rsidP="008D6DC2">
            <w:pPr>
              <w:tabs>
                <w:tab w:val="center" w:pos="4153"/>
                <w:tab w:val="right" w:pos="8306"/>
              </w:tabs>
              <w:spacing w:line="360" w:lineRule="auto"/>
              <w:ind w:rightChars="33" w:right="69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AD5C0A">
              <w:rPr>
                <w:rFonts w:ascii="Times New Roman" w:hAnsi="Times New Roman" w:hint="eastAsia"/>
                <w:b/>
                <w:bCs/>
                <w:sz w:val="24"/>
                <w:szCs w:val="24"/>
              </w:rPr>
              <w:t>设计意图：</w:t>
            </w:r>
            <w:r w:rsidR="0046568E" w:rsidRPr="0046568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本阶段学习活动旨在引导学生运用</w:t>
            </w:r>
            <w:r w:rsidR="001432B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所学</w:t>
            </w:r>
            <w:r w:rsidR="0046568E" w:rsidRPr="0046568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语言介绍</w:t>
            </w:r>
            <w:r w:rsidR="0046568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自己的</w:t>
            </w:r>
            <w:r w:rsidR="0046568E" w:rsidRPr="0046568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家庭成员，进行语言</w:t>
            </w:r>
            <w:r w:rsidR="001432B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的</w:t>
            </w:r>
            <w:r w:rsidR="0046568E" w:rsidRPr="0046568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应用实践和迁移创新</w:t>
            </w:r>
            <w:r w:rsidR="001432B1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；</w:t>
            </w:r>
            <w:r w:rsidR="0046568E" w:rsidRPr="0046568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引导学生积极表达对家人的爱和关怀，形成关爱家人</w:t>
            </w:r>
            <w:r w:rsidR="000D70C0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、</w:t>
            </w:r>
            <w:r w:rsidR="0046568E" w:rsidRPr="0046568E">
              <w:rPr>
                <w:rFonts w:ascii="Times New Roman" w:hAnsi="Times New Roman" w:hint="eastAsia"/>
                <w:bCs/>
                <w:color w:val="000000"/>
                <w:sz w:val="24"/>
                <w:szCs w:val="24"/>
              </w:rPr>
              <w:t>感恩家庭的生活态度。</w:t>
            </w:r>
          </w:p>
        </w:tc>
      </w:tr>
      <w:tr w:rsidR="00575212" w:rsidRPr="00AD5C0A" w14:paraId="270537B8" w14:textId="77777777" w:rsidTr="00446832">
        <w:trPr>
          <w:trHeight w:val="55"/>
        </w:trPr>
        <w:tc>
          <w:tcPr>
            <w:tcW w:w="8505" w:type="dxa"/>
            <w:gridSpan w:val="3"/>
          </w:tcPr>
          <w:p w14:paraId="5BFD7F30" w14:textId="77777777" w:rsidR="00575212" w:rsidRPr="00820C1B" w:rsidRDefault="00575212" w:rsidP="008D6DC2">
            <w:pPr>
              <w:spacing w:line="36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820C1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作业布置</w:t>
            </w:r>
          </w:p>
        </w:tc>
      </w:tr>
      <w:tr w:rsidR="00575212" w:rsidRPr="00AD5C0A" w14:paraId="3D831489" w14:textId="77777777" w:rsidTr="00446832">
        <w:trPr>
          <w:trHeight w:val="55"/>
        </w:trPr>
        <w:tc>
          <w:tcPr>
            <w:tcW w:w="8505" w:type="dxa"/>
            <w:gridSpan w:val="3"/>
          </w:tcPr>
          <w:p w14:paraId="7CB16BD7" w14:textId="33E9912B" w:rsidR="00575212" w:rsidRPr="00820C1B" w:rsidRDefault="00484AE7" w:rsidP="008D6DC2">
            <w:pPr>
              <w:spacing w:line="36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484A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绘制自己的全家福，并运用核心</w:t>
            </w:r>
            <w:r w:rsidR="00936045">
              <w:rPr>
                <w:rFonts w:ascii="Times New Roman" w:hAnsi="Times New Roman" w:hint="eastAsia"/>
                <w:color w:val="000000"/>
                <w:sz w:val="24"/>
                <w:szCs w:val="24"/>
              </w:rPr>
              <w:t>语言</w:t>
            </w:r>
            <w:r w:rsidRPr="00484AE7">
              <w:rPr>
                <w:rFonts w:ascii="Times New Roman" w:hAnsi="Times New Roman" w:hint="eastAsia"/>
                <w:color w:val="000000"/>
                <w:sz w:val="24"/>
                <w:szCs w:val="24"/>
              </w:rPr>
              <w:t>向你的朋友介绍自己的家庭成员。</w:t>
            </w:r>
          </w:p>
        </w:tc>
      </w:tr>
    </w:tbl>
    <w:p w14:paraId="68B7A84E" w14:textId="77777777" w:rsidR="00575212" w:rsidRPr="00AD5C0A" w:rsidRDefault="00575212" w:rsidP="008D6DC2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046F3B06" w14:textId="77777777" w:rsidR="00C6033E" w:rsidRPr="00575212" w:rsidRDefault="00C6033E" w:rsidP="001A6C2E">
      <w:pPr>
        <w:spacing w:line="360" w:lineRule="auto"/>
        <w:rPr>
          <w:rFonts w:ascii="Times New Roman" w:hAnsi="Times New Roman"/>
          <w:sz w:val="24"/>
          <w:szCs w:val="24"/>
        </w:rPr>
      </w:pPr>
    </w:p>
    <w:sectPr w:rsidR="00C6033E" w:rsidRPr="00575212" w:rsidSect="00094904">
      <w:footerReference w:type="default" r:id="rId9"/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BAAAF9" w14:textId="77777777" w:rsidR="004C3E86" w:rsidRDefault="004C3E86">
      <w:r>
        <w:separator/>
      </w:r>
    </w:p>
  </w:endnote>
  <w:endnote w:type="continuationSeparator" w:id="0">
    <w:p w14:paraId="2FAA4541" w14:textId="77777777" w:rsidR="004C3E86" w:rsidRDefault="004C3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Times New Roman Regular">
    <w:altName w:val="Times New Roman"/>
    <w:charset w:val="00"/>
    <w:family w:val="auto"/>
    <w:pitch w:val="default"/>
    <w:sig w:usb0="E0000AFF" w:usb1="00007843" w:usb2="00000001" w:usb3="00000000" w:csb0="400001BF" w:csb1="DFF7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B990" w14:textId="77777777" w:rsidR="00532BCC" w:rsidRDefault="00532BCC">
    <w:pPr>
      <w:pStyle w:val="a7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63A94" w:rsidRPr="00863A94">
      <w:rPr>
        <w:noProof/>
        <w:lang w:val="zh-CN"/>
      </w:rPr>
      <w:t>13</w:t>
    </w:r>
    <w:r>
      <w:fldChar w:fldCharType="end"/>
    </w:r>
  </w:p>
  <w:p w14:paraId="1B089358" w14:textId="77777777" w:rsidR="00532BCC" w:rsidRDefault="00532BC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89C7B" w14:textId="77777777" w:rsidR="004C3E86" w:rsidRDefault="004C3E86">
      <w:r>
        <w:separator/>
      </w:r>
    </w:p>
  </w:footnote>
  <w:footnote w:type="continuationSeparator" w:id="0">
    <w:p w14:paraId="107E505C" w14:textId="77777777" w:rsidR="004C3E86" w:rsidRDefault="004C3E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suff w:val="space"/>
      <w:lvlText w:val="%1."/>
      <w:lvlJc w:val="left"/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suff w:val="space"/>
      <w:lvlText w:val="%1."/>
      <w:lvlJc w:val="left"/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80" w:hanging="440"/>
      </w:pPr>
    </w:lvl>
    <w:lvl w:ilvl="2">
      <w:start w:val="1"/>
      <w:numFmt w:val="lowerRoman"/>
      <w:lvlText w:val="%3."/>
      <w:lvlJc w:val="right"/>
      <w:pPr>
        <w:ind w:left="1320" w:hanging="440"/>
      </w:pPr>
    </w:lvl>
    <w:lvl w:ilvl="3">
      <w:start w:val="1"/>
      <w:numFmt w:val="decimal"/>
      <w:lvlText w:val="%4."/>
      <w:lvlJc w:val="left"/>
      <w:pPr>
        <w:ind w:left="1760" w:hanging="440"/>
      </w:pPr>
    </w:lvl>
    <w:lvl w:ilvl="4">
      <w:start w:val="1"/>
      <w:numFmt w:val="lowerLetter"/>
      <w:lvlText w:val="%5)"/>
      <w:lvlJc w:val="left"/>
      <w:pPr>
        <w:ind w:left="2200" w:hanging="440"/>
      </w:pPr>
    </w:lvl>
    <w:lvl w:ilvl="5">
      <w:start w:val="1"/>
      <w:numFmt w:val="lowerRoman"/>
      <w:lvlText w:val="%6."/>
      <w:lvlJc w:val="right"/>
      <w:pPr>
        <w:ind w:left="2640" w:hanging="440"/>
      </w:pPr>
    </w:lvl>
    <w:lvl w:ilvl="6">
      <w:start w:val="1"/>
      <w:numFmt w:val="decimal"/>
      <w:lvlText w:val="%7."/>
      <w:lvlJc w:val="left"/>
      <w:pPr>
        <w:ind w:left="3080" w:hanging="440"/>
      </w:pPr>
    </w:lvl>
    <w:lvl w:ilvl="7">
      <w:start w:val="1"/>
      <w:numFmt w:val="lowerLetter"/>
      <w:lvlText w:val="%8)"/>
      <w:lvlJc w:val="left"/>
      <w:pPr>
        <w:ind w:left="3520" w:hanging="440"/>
      </w:pPr>
    </w:lvl>
    <w:lvl w:ilvl="8">
      <w:start w:val="1"/>
      <w:numFmt w:val="lowerRoman"/>
      <w:lvlText w:val="%9."/>
      <w:lvlJc w:val="right"/>
      <w:pPr>
        <w:ind w:left="3960" w:hanging="440"/>
      </w:pPr>
    </w:lvl>
  </w:abstractNum>
  <w:abstractNum w:abstractNumId="3" w15:restartNumberingAfterBreak="0">
    <w:nsid w:val="60C77C37"/>
    <w:multiLevelType w:val="singleLevel"/>
    <w:tmpl w:val="00000000"/>
    <w:lvl w:ilvl="0">
      <w:start w:val="1"/>
      <w:numFmt w:val="decimal"/>
      <w:suff w:val="space"/>
      <w:lvlText w:val="%1."/>
      <w:lvlJc w:val="left"/>
    </w:lvl>
  </w:abstractNum>
  <w:num w:numId="1" w16cid:durableId="999626028">
    <w:abstractNumId w:val="0"/>
  </w:num>
  <w:num w:numId="2" w16cid:durableId="1798136524">
    <w:abstractNumId w:val="2"/>
  </w:num>
  <w:num w:numId="3" w16cid:durableId="668946442">
    <w:abstractNumId w:val="1"/>
  </w:num>
  <w:num w:numId="4" w16cid:durableId="873879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906"/>
    <w:rsid w:val="0000103B"/>
    <w:rsid w:val="000108D0"/>
    <w:rsid w:val="00014911"/>
    <w:rsid w:val="000239B8"/>
    <w:rsid w:val="00024D1A"/>
    <w:rsid w:val="00043CF4"/>
    <w:rsid w:val="00062199"/>
    <w:rsid w:val="000671DF"/>
    <w:rsid w:val="000706D7"/>
    <w:rsid w:val="000746A6"/>
    <w:rsid w:val="00081EB6"/>
    <w:rsid w:val="00084C89"/>
    <w:rsid w:val="000900E2"/>
    <w:rsid w:val="00094904"/>
    <w:rsid w:val="0009653B"/>
    <w:rsid w:val="000A093F"/>
    <w:rsid w:val="000A0EC0"/>
    <w:rsid w:val="000A3E47"/>
    <w:rsid w:val="000A4A09"/>
    <w:rsid w:val="000A699F"/>
    <w:rsid w:val="000B0E32"/>
    <w:rsid w:val="000C5609"/>
    <w:rsid w:val="000C637B"/>
    <w:rsid w:val="000D13F4"/>
    <w:rsid w:val="000D40E3"/>
    <w:rsid w:val="000D4D46"/>
    <w:rsid w:val="000D70C0"/>
    <w:rsid w:val="000D7692"/>
    <w:rsid w:val="000E6328"/>
    <w:rsid w:val="000E664E"/>
    <w:rsid w:val="000E70DC"/>
    <w:rsid w:val="000F76FF"/>
    <w:rsid w:val="00100EC2"/>
    <w:rsid w:val="001122A6"/>
    <w:rsid w:val="001273AF"/>
    <w:rsid w:val="001371AE"/>
    <w:rsid w:val="001432B1"/>
    <w:rsid w:val="001511C9"/>
    <w:rsid w:val="00155BD1"/>
    <w:rsid w:val="00165EF0"/>
    <w:rsid w:val="00167F47"/>
    <w:rsid w:val="00170514"/>
    <w:rsid w:val="00170901"/>
    <w:rsid w:val="00173E8F"/>
    <w:rsid w:val="00187108"/>
    <w:rsid w:val="00196641"/>
    <w:rsid w:val="00197FA5"/>
    <w:rsid w:val="001A5FB4"/>
    <w:rsid w:val="001A6C2E"/>
    <w:rsid w:val="001C41B5"/>
    <w:rsid w:val="001C482F"/>
    <w:rsid w:val="001F0420"/>
    <w:rsid w:val="001F3A9D"/>
    <w:rsid w:val="001F6B10"/>
    <w:rsid w:val="001F7115"/>
    <w:rsid w:val="001F7617"/>
    <w:rsid w:val="00202E81"/>
    <w:rsid w:val="00203EAD"/>
    <w:rsid w:val="00205201"/>
    <w:rsid w:val="00210A72"/>
    <w:rsid w:val="00211123"/>
    <w:rsid w:val="00217A17"/>
    <w:rsid w:val="0022254C"/>
    <w:rsid w:val="002347D3"/>
    <w:rsid w:val="00237D4E"/>
    <w:rsid w:val="00240A3C"/>
    <w:rsid w:val="00244E14"/>
    <w:rsid w:val="00245636"/>
    <w:rsid w:val="0024773F"/>
    <w:rsid w:val="00265556"/>
    <w:rsid w:val="00266DB8"/>
    <w:rsid w:val="0027274C"/>
    <w:rsid w:val="00273745"/>
    <w:rsid w:val="0027635A"/>
    <w:rsid w:val="00280FDD"/>
    <w:rsid w:val="0028641B"/>
    <w:rsid w:val="002A18E1"/>
    <w:rsid w:val="002A1B55"/>
    <w:rsid w:val="002A44EB"/>
    <w:rsid w:val="002A594E"/>
    <w:rsid w:val="002A5B54"/>
    <w:rsid w:val="002B208A"/>
    <w:rsid w:val="002C5DC8"/>
    <w:rsid w:val="002C6951"/>
    <w:rsid w:val="002C6F57"/>
    <w:rsid w:val="002F001C"/>
    <w:rsid w:val="002F2FF7"/>
    <w:rsid w:val="002F5F33"/>
    <w:rsid w:val="00306B30"/>
    <w:rsid w:val="00314B97"/>
    <w:rsid w:val="00315906"/>
    <w:rsid w:val="00316BE7"/>
    <w:rsid w:val="00317997"/>
    <w:rsid w:val="0032218B"/>
    <w:rsid w:val="00323926"/>
    <w:rsid w:val="00336C76"/>
    <w:rsid w:val="003405BD"/>
    <w:rsid w:val="003558EA"/>
    <w:rsid w:val="0036291D"/>
    <w:rsid w:val="00367713"/>
    <w:rsid w:val="0037004A"/>
    <w:rsid w:val="00374BAA"/>
    <w:rsid w:val="0037697E"/>
    <w:rsid w:val="00377169"/>
    <w:rsid w:val="00377DBE"/>
    <w:rsid w:val="00387796"/>
    <w:rsid w:val="003A188C"/>
    <w:rsid w:val="003A1BF0"/>
    <w:rsid w:val="003A2C0F"/>
    <w:rsid w:val="003A4D38"/>
    <w:rsid w:val="003A6874"/>
    <w:rsid w:val="003B44D9"/>
    <w:rsid w:val="003B5EAD"/>
    <w:rsid w:val="003B673B"/>
    <w:rsid w:val="003C60B3"/>
    <w:rsid w:val="003C60D8"/>
    <w:rsid w:val="003C701D"/>
    <w:rsid w:val="003C7566"/>
    <w:rsid w:val="003C797C"/>
    <w:rsid w:val="003D2FB6"/>
    <w:rsid w:val="003D40EB"/>
    <w:rsid w:val="003E1B7A"/>
    <w:rsid w:val="003E60A8"/>
    <w:rsid w:val="004336D8"/>
    <w:rsid w:val="004349B9"/>
    <w:rsid w:val="0043726B"/>
    <w:rsid w:val="0044511A"/>
    <w:rsid w:val="00446832"/>
    <w:rsid w:val="00452321"/>
    <w:rsid w:val="00454EE6"/>
    <w:rsid w:val="00460ED3"/>
    <w:rsid w:val="0046568E"/>
    <w:rsid w:val="004668D7"/>
    <w:rsid w:val="00476921"/>
    <w:rsid w:val="0048191F"/>
    <w:rsid w:val="00483B8B"/>
    <w:rsid w:val="00484AE7"/>
    <w:rsid w:val="00495076"/>
    <w:rsid w:val="004A370A"/>
    <w:rsid w:val="004B30C0"/>
    <w:rsid w:val="004C0221"/>
    <w:rsid w:val="004C03BE"/>
    <w:rsid w:val="004C3E86"/>
    <w:rsid w:val="004C55E9"/>
    <w:rsid w:val="004D38A1"/>
    <w:rsid w:val="004E0E22"/>
    <w:rsid w:val="004E48DB"/>
    <w:rsid w:val="004F2586"/>
    <w:rsid w:val="004F3637"/>
    <w:rsid w:val="004F7F2C"/>
    <w:rsid w:val="00500755"/>
    <w:rsid w:val="00501BA4"/>
    <w:rsid w:val="00504307"/>
    <w:rsid w:val="00506155"/>
    <w:rsid w:val="005104E5"/>
    <w:rsid w:val="0051156E"/>
    <w:rsid w:val="00514D39"/>
    <w:rsid w:val="00532BCC"/>
    <w:rsid w:val="0053416F"/>
    <w:rsid w:val="00535632"/>
    <w:rsid w:val="00543DA4"/>
    <w:rsid w:val="00543EBA"/>
    <w:rsid w:val="00544638"/>
    <w:rsid w:val="0054770C"/>
    <w:rsid w:val="005576FE"/>
    <w:rsid w:val="0056071F"/>
    <w:rsid w:val="00561328"/>
    <w:rsid w:val="00561C23"/>
    <w:rsid w:val="00561F21"/>
    <w:rsid w:val="00573B4C"/>
    <w:rsid w:val="00575212"/>
    <w:rsid w:val="005772E0"/>
    <w:rsid w:val="005920ED"/>
    <w:rsid w:val="0059285D"/>
    <w:rsid w:val="0059324B"/>
    <w:rsid w:val="00593993"/>
    <w:rsid w:val="00596678"/>
    <w:rsid w:val="005A1292"/>
    <w:rsid w:val="005A1A95"/>
    <w:rsid w:val="005B514C"/>
    <w:rsid w:val="005C5BE0"/>
    <w:rsid w:val="005C6007"/>
    <w:rsid w:val="005D3AA0"/>
    <w:rsid w:val="005D7A82"/>
    <w:rsid w:val="005E0156"/>
    <w:rsid w:val="005E206D"/>
    <w:rsid w:val="005E36C2"/>
    <w:rsid w:val="005E52E7"/>
    <w:rsid w:val="005F558F"/>
    <w:rsid w:val="005F7B13"/>
    <w:rsid w:val="005F7CC0"/>
    <w:rsid w:val="00606284"/>
    <w:rsid w:val="00614D6B"/>
    <w:rsid w:val="006168B5"/>
    <w:rsid w:val="00617480"/>
    <w:rsid w:val="006177AC"/>
    <w:rsid w:val="006258BB"/>
    <w:rsid w:val="00626409"/>
    <w:rsid w:val="00627BC6"/>
    <w:rsid w:val="0064064E"/>
    <w:rsid w:val="00650712"/>
    <w:rsid w:val="0065435D"/>
    <w:rsid w:val="00656DDE"/>
    <w:rsid w:val="00662291"/>
    <w:rsid w:val="00663111"/>
    <w:rsid w:val="0066476F"/>
    <w:rsid w:val="00666391"/>
    <w:rsid w:val="006805B9"/>
    <w:rsid w:val="00686079"/>
    <w:rsid w:val="0068735C"/>
    <w:rsid w:val="006943D1"/>
    <w:rsid w:val="006971A3"/>
    <w:rsid w:val="006A499F"/>
    <w:rsid w:val="006B3991"/>
    <w:rsid w:val="006B6224"/>
    <w:rsid w:val="006C3952"/>
    <w:rsid w:val="006C4764"/>
    <w:rsid w:val="006C6FCD"/>
    <w:rsid w:val="006C7B39"/>
    <w:rsid w:val="006D0002"/>
    <w:rsid w:val="006D2C88"/>
    <w:rsid w:val="006E43F1"/>
    <w:rsid w:val="006E79F5"/>
    <w:rsid w:val="006F1FC6"/>
    <w:rsid w:val="007045C7"/>
    <w:rsid w:val="00707347"/>
    <w:rsid w:val="007155A6"/>
    <w:rsid w:val="00721A00"/>
    <w:rsid w:val="00721CA1"/>
    <w:rsid w:val="00721D62"/>
    <w:rsid w:val="00722BDF"/>
    <w:rsid w:val="00722CA0"/>
    <w:rsid w:val="00727D0E"/>
    <w:rsid w:val="0073110F"/>
    <w:rsid w:val="00733088"/>
    <w:rsid w:val="00734216"/>
    <w:rsid w:val="0073474D"/>
    <w:rsid w:val="00742CA2"/>
    <w:rsid w:val="00744469"/>
    <w:rsid w:val="00746522"/>
    <w:rsid w:val="00751219"/>
    <w:rsid w:val="007543AF"/>
    <w:rsid w:val="00760467"/>
    <w:rsid w:val="00761C69"/>
    <w:rsid w:val="00762400"/>
    <w:rsid w:val="007629E3"/>
    <w:rsid w:val="0076305B"/>
    <w:rsid w:val="007710E7"/>
    <w:rsid w:val="00773698"/>
    <w:rsid w:val="00774B2C"/>
    <w:rsid w:val="00777C4B"/>
    <w:rsid w:val="00780165"/>
    <w:rsid w:val="00782F5C"/>
    <w:rsid w:val="0079363A"/>
    <w:rsid w:val="00796D17"/>
    <w:rsid w:val="007A06C5"/>
    <w:rsid w:val="007A0858"/>
    <w:rsid w:val="007A2058"/>
    <w:rsid w:val="007A20FD"/>
    <w:rsid w:val="007A3840"/>
    <w:rsid w:val="007A3EDC"/>
    <w:rsid w:val="007A3F25"/>
    <w:rsid w:val="007A5F6E"/>
    <w:rsid w:val="007A7D66"/>
    <w:rsid w:val="007B1B35"/>
    <w:rsid w:val="007B20DC"/>
    <w:rsid w:val="007C3B74"/>
    <w:rsid w:val="007C6E47"/>
    <w:rsid w:val="007D2A80"/>
    <w:rsid w:val="007D6570"/>
    <w:rsid w:val="007D6EAF"/>
    <w:rsid w:val="007E4628"/>
    <w:rsid w:val="007E568E"/>
    <w:rsid w:val="007E5C9E"/>
    <w:rsid w:val="007E7213"/>
    <w:rsid w:val="007F4AAF"/>
    <w:rsid w:val="00812558"/>
    <w:rsid w:val="00815C33"/>
    <w:rsid w:val="008204EA"/>
    <w:rsid w:val="00820C1B"/>
    <w:rsid w:val="00822E8F"/>
    <w:rsid w:val="008269D0"/>
    <w:rsid w:val="0083080F"/>
    <w:rsid w:val="00833358"/>
    <w:rsid w:val="0083682B"/>
    <w:rsid w:val="008416CC"/>
    <w:rsid w:val="008433F5"/>
    <w:rsid w:val="008456FF"/>
    <w:rsid w:val="00847206"/>
    <w:rsid w:val="00863A94"/>
    <w:rsid w:val="00870096"/>
    <w:rsid w:val="00871432"/>
    <w:rsid w:val="00875337"/>
    <w:rsid w:val="00877460"/>
    <w:rsid w:val="00884EF3"/>
    <w:rsid w:val="00890B9D"/>
    <w:rsid w:val="00894F7C"/>
    <w:rsid w:val="008A2A60"/>
    <w:rsid w:val="008A4B6F"/>
    <w:rsid w:val="008A5754"/>
    <w:rsid w:val="008B5AE5"/>
    <w:rsid w:val="008C2788"/>
    <w:rsid w:val="008C4092"/>
    <w:rsid w:val="008C56E0"/>
    <w:rsid w:val="008D04FE"/>
    <w:rsid w:val="008D6DC2"/>
    <w:rsid w:val="008E5873"/>
    <w:rsid w:val="008F015A"/>
    <w:rsid w:val="008F24BC"/>
    <w:rsid w:val="008F7E53"/>
    <w:rsid w:val="009051F5"/>
    <w:rsid w:val="0090684C"/>
    <w:rsid w:val="00922EFD"/>
    <w:rsid w:val="00931A14"/>
    <w:rsid w:val="00936045"/>
    <w:rsid w:val="009432FC"/>
    <w:rsid w:val="009546BE"/>
    <w:rsid w:val="0098073C"/>
    <w:rsid w:val="00985D49"/>
    <w:rsid w:val="00991D26"/>
    <w:rsid w:val="009A7B8A"/>
    <w:rsid w:val="009B568A"/>
    <w:rsid w:val="009D1AB3"/>
    <w:rsid w:val="009E3132"/>
    <w:rsid w:val="009E31DF"/>
    <w:rsid w:val="009F4A30"/>
    <w:rsid w:val="00A04826"/>
    <w:rsid w:val="00A048FF"/>
    <w:rsid w:val="00A06864"/>
    <w:rsid w:val="00A07328"/>
    <w:rsid w:val="00A079AF"/>
    <w:rsid w:val="00A1039F"/>
    <w:rsid w:val="00A1130A"/>
    <w:rsid w:val="00A16230"/>
    <w:rsid w:val="00A17A76"/>
    <w:rsid w:val="00A229E1"/>
    <w:rsid w:val="00A23932"/>
    <w:rsid w:val="00A30736"/>
    <w:rsid w:val="00A31504"/>
    <w:rsid w:val="00A32125"/>
    <w:rsid w:val="00A35DF0"/>
    <w:rsid w:val="00A418E8"/>
    <w:rsid w:val="00A50918"/>
    <w:rsid w:val="00A56B3D"/>
    <w:rsid w:val="00A64FE6"/>
    <w:rsid w:val="00A71A35"/>
    <w:rsid w:val="00A80397"/>
    <w:rsid w:val="00A8293A"/>
    <w:rsid w:val="00A83574"/>
    <w:rsid w:val="00A85460"/>
    <w:rsid w:val="00A8743A"/>
    <w:rsid w:val="00A912B0"/>
    <w:rsid w:val="00A91C06"/>
    <w:rsid w:val="00A91C68"/>
    <w:rsid w:val="00AB487B"/>
    <w:rsid w:val="00AC5757"/>
    <w:rsid w:val="00AD290A"/>
    <w:rsid w:val="00AD2FC5"/>
    <w:rsid w:val="00AD3230"/>
    <w:rsid w:val="00AD5C0A"/>
    <w:rsid w:val="00AE08E6"/>
    <w:rsid w:val="00AE2EDF"/>
    <w:rsid w:val="00AE3935"/>
    <w:rsid w:val="00AE3E19"/>
    <w:rsid w:val="00AF56FA"/>
    <w:rsid w:val="00B03FFC"/>
    <w:rsid w:val="00B05933"/>
    <w:rsid w:val="00B15E4B"/>
    <w:rsid w:val="00B201DD"/>
    <w:rsid w:val="00B40517"/>
    <w:rsid w:val="00B428F6"/>
    <w:rsid w:val="00B61B0E"/>
    <w:rsid w:val="00B76521"/>
    <w:rsid w:val="00B76662"/>
    <w:rsid w:val="00B866D1"/>
    <w:rsid w:val="00B9064C"/>
    <w:rsid w:val="00B912DA"/>
    <w:rsid w:val="00B91C38"/>
    <w:rsid w:val="00BA60FB"/>
    <w:rsid w:val="00BA7442"/>
    <w:rsid w:val="00BB1F73"/>
    <w:rsid w:val="00BC3377"/>
    <w:rsid w:val="00BC3DE6"/>
    <w:rsid w:val="00BC46C7"/>
    <w:rsid w:val="00BC4775"/>
    <w:rsid w:val="00BC48CA"/>
    <w:rsid w:val="00BC7C2E"/>
    <w:rsid w:val="00BD450C"/>
    <w:rsid w:val="00BD4F2F"/>
    <w:rsid w:val="00BD6FCA"/>
    <w:rsid w:val="00BD788B"/>
    <w:rsid w:val="00BE1D72"/>
    <w:rsid w:val="00C1491A"/>
    <w:rsid w:val="00C20EFF"/>
    <w:rsid w:val="00C24BB3"/>
    <w:rsid w:val="00C25120"/>
    <w:rsid w:val="00C26E8D"/>
    <w:rsid w:val="00C3421E"/>
    <w:rsid w:val="00C34E9C"/>
    <w:rsid w:val="00C42D6F"/>
    <w:rsid w:val="00C54EE8"/>
    <w:rsid w:val="00C57179"/>
    <w:rsid w:val="00C57BAA"/>
    <w:rsid w:val="00C6033E"/>
    <w:rsid w:val="00C62DAD"/>
    <w:rsid w:val="00C64387"/>
    <w:rsid w:val="00C851B5"/>
    <w:rsid w:val="00C875C1"/>
    <w:rsid w:val="00C94113"/>
    <w:rsid w:val="00CA3CA2"/>
    <w:rsid w:val="00CA40F4"/>
    <w:rsid w:val="00CB1531"/>
    <w:rsid w:val="00CB2395"/>
    <w:rsid w:val="00CB67D4"/>
    <w:rsid w:val="00CC3492"/>
    <w:rsid w:val="00CC4B04"/>
    <w:rsid w:val="00CC61A1"/>
    <w:rsid w:val="00CD6CC6"/>
    <w:rsid w:val="00CE06F2"/>
    <w:rsid w:val="00CE0A83"/>
    <w:rsid w:val="00D01855"/>
    <w:rsid w:val="00D03689"/>
    <w:rsid w:val="00D03D54"/>
    <w:rsid w:val="00D1003A"/>
    <w:rsid w:val="00D11E6B"/>
    <w:rsid w:val="00D25B50"/>
    <w:rsid w:val="00D265CC"/>
    <w:rsid w:val="00D279B9"/>
    <w:rsid w:val="00D30DAF"/>
    <w:rsid w:val="00D42F27"/>
    <w:rsid w:val="00D43119"/>
    <w:rsid w:val="00D45593"/>
    <w:rsid w:val="00D45FD1"/>
    <w:rsid w:val="00D608C2"/>
    <w:rsid w:val="00D6316B"/>
    <w:rsid w:val="00D64E18"/>
    <w:rsid w:val="00D654B9"/>
    <w:rsid w:val="00D67021"/>
    <w:rsid w:val="00D7079A"/>
    <w:rsid w:val="00D77C02"/>
    <w:rsid w:val="00D8073F"/>
    <w:rsid w:val="00D82B19"/>
    <w:rsid w:val="00D86474"/>
    <w:rsid w:val="00D90ECC"/>
    <w:rsid w:val="00DA0171"/>
    <w:rsid w:val="00DA0955"/>
    <w:rsid w:val="00DA31F6"/>
    <w:rsid w:val="00DB11B4"/>
    <w:rsid w:val="00DB215E"/>
    <w:rsid w:val="00DB5EA8"/>
    <w:rsid w:val="00DC0382"/>
    <w:rsid w:val="00DC3CB2"/>
    <w:rsid w:val="00DC6505"/>
    <w:rsid w:val="00DD20C3"/>
    <w:rsid w:val="00DD3323"/>
    <w:rsid w:val="00DD68A0"/>
    <w:rsid w:val="00DD7C4A"/>
    <w:rsid w:val="00DE13F6"/>
    <w:rsid w:val="00DF0EC9"/>
    <w:rsid w:val="00DF70E3"/>
    <w:rsid w:val="00E00F77"/>
    <w:rsid w:val="00E02C35"/>
    <w:rsid w:val="00E0513F"/>
    <w:rsid w:val="00E0548D"/>
    <w:rsid w:val="00E157C3"/>
    <w:rsid w:val="00E162B7"/>
    <w:rsid w:val="00E16594"/>
    <w:rsid w:val="00E2474E"/>
    <w:rsid w:val="00E267BE"/>
    <w:rsid w:val="00E3626E"/>
    <w:rsid w:val="00E37881"/>
    <w:rsid w:val="00E401F8"/>
    <w:rsid w:val="00E41BD2"/>
    <w:rsid w:val="00E426FB"/>
    <w:rsid w:val="00E441AF"/>
    <w:rsid w:val="00E47B07"/>
    <w:rsid w:val="00E52E10"/>
    <w:rsid w:val="00E53384"/>
    <w:rsid w:val="00E563B9"/>
    <w:rsid w:val="00E6004C"/>
    <w:rsid w:val="00E63C16"/>
    <w:rsid w:val="00E65FF3"/>
    <w:rsid w:val="00E70322"/>
    <w:rsid w:val="00E71509"/>
    <w:rsid w:val="00E72D7D"/>
    <w:rsid w:val="00E733C7"/>
    <w:rsid w:val="00E735BF"/>
    <w:rsid w:val="00E76E48"/>
    <w:rsid w:val="00E85A68"/>
    <w:rsid w:val="00E86A02"/>
    <w:rsid w:val="00E903C7"/>
    <w:rsid w:val="00E9239B"/>
    <w:rsid w:val="00E928D4"/>
    <w:rsid w:val="00E95095"/>
    <w:rsid w:val="00E968DF"/>
    <w:rsid w:val="00EA17E9"/>
    <w:rsid w:val="00EB731B"/>
    <w:rsid w:val="00EB74A6"/>
    <w:rsid w:val="00EB7748"/>
    <w:rsid w:val="00EC09B4"/>
    <w:rsid w:val="00EC0BA5"/>
    <w:rsid w:val="00EC3B7B"/>
    <w:rsid w:val="00EC48AB"/>
    <w:rsid w:val="00EC7D0A"/>
    <w:rsid w:val="00ED4B86"/>
    <w:rsid w:val="00ED5671"/>
    <w:rsid w:val="00EE0A2B"/>
    <w:rsid w:val="00EE22AC"/>
    <w:rsid w:val="00EF33F0"/>
    <w:rsid w:val="00EF70C7"/>
    <w:rsid w:val="00F02C93"/>
    <w:rsid w:val="00F03F13"/>
    <w:rsid w:val="00F051CD"/>
    <w:rsid w:val="00F07B3F"/>
    <w:rsid w:val="00F13FB7"/>
    <w:rsid w:val="00F21DFD"/>
    <w:rsid w:val="00F3772E"/>
    <w:rsid w:val="00F446A5"/>
    <w:rsid w:val="00F5773A"/>
    <w:rsid w:val="00F61121"/>
    <w:rsid w:val="00F71840"/>
    <w:rsid w:val="00F7202E"/>
    <w:rsid w:val="00F73283"/>
    <w:rsid w:val="00F740F6"/>
    <w:rsid w:val="00F76F73"/>
    <w:rsid w:val="00F818C6"/>
    <w:rsid w:val="00F85270"/>
    <w:rsid w:val="00FA539F"/>
    <w:rsid w:val="00FA67E2"/>
    <w:rsid w:val="00FA6E8A"/>
    <w:rsid w:val="00FB6253"/>
    <w:rsid w:val="00FB7316"/>
    <w:rsid w:val="00FB7F91"/>
    <w:rsid w:val="00FC2D66"/>
    <w:rsid w:val="00FE2AA6"/>
    <w:rsid w:val="00FF1683"/>
    <w:rsid w:val="00FF520E"/>
    <w:rsid w:val="00FF7ACC"/>
    <w:rsid w:val="12CC0DC1"/>
    <w:rsid w:val="2511703D"/>
    <w:rsid w:val="7F8E5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55D4AFAE"/>
  <w15:docId w15:val="{7672F489-A74D-42F2-BB93-94664A092B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uiPriority="9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 w:qFormat="1"/>
    <w:lsdException w:name="header" w:uiPriority="99" w:qFormat="1"/>
    <w:lsdException w:name="footer" w:uiPriority="99" w:qFormat="1"/>
    <w:lsdException w:name="caption" w:semiHidden="1" w:unhideWhenUsed="1" w:qFormat="1"/>
    <w:lsdException w:name="annotation reference" w:uiPriority="99" w:qFormat="1"/>
    <w:lsdException w:name="Title" w:qFormat="1"/>
    <w:lsdException w:name="Default Paragraph Fon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71AE"/>
    <w:pPr>
      <w:widowControl w:val="0"/>
      <w:jc w:val="both"/>
    </w:pPr>
    <w:rPr>
      <w:kern w:val="2"/>
      <w:sz w:val="21"/>
      <w:szCs w:val="22"/>
    </w:rPr>
  </w:style>
  <w:style w:type="paragraph" w:styleId="3">
    <w:name w:val="heading 3"/>
    <w:basedOn w:val="a"/>
    <w:next w:val="a"/>
    <w:link w:val="30"/>
    <w:uiPriority w:val="9"/>
    <w:qFormat/>
    <w:pPr>
      <w:spacing w:line="360" w:lineRule="auto"/>
      <w:ind w:firstLineChars="200" w:firstLine="482"/>
      <w:outlineLvl w:val="2"/>
    </w:pPr>
    <w:rPr>
      <w:rFonts w:ascii="宋体" w:hAnsi="宋体"/>
      <w:b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qFormat/>
    <w:pPr>
      <w:jc w:val="left"/>
    </w:pPr>
    <w:rPr>
      <w:rFonts w:ascii="Times New Roman" w:hAnsi="Times New Roman"/>
    </w:rPr>
  </w:style>
  <w:style w:type="paragraph" w:styleId="a5">
    <w:name w:val="Balloon Text"/>
    <w:basedOn w:val="a"/>
    <w:link w:val="a6"/>
    <w:uiPriority w:val="99"/>
    <w:qFormat/>
    <w:rPr>
      <w:sz w:val="18"/>
      <w:szCs w:val="18"/>
    </w:rPr>
  </w:style>
  <w:style w:type="paragraph" w:styleId="a7">
    <w:name w:val="footer"/>
    <w:basedOn w:val="a"/>
    <w:link w:val="a8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b">
    <w:name w:val="Normal (Web)"/>
    <w:basedOn w:val="a"/>
    <w:uiPriority w:val="99"/>
    <w:qFormat/>
    <w:rPr>
      <w:sz w:val="24"/>
    </w:rPr>
  </w:style>
  <w:style w:type="table" w:styleId="ac">
    <w:name w:val="Table Grid"/>
    <w:basedOn w:val="a1"/>
    <w:uiPriority w:val="5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uiPriority w:val="99"/>
    <w:qFormat/>
    <w:rPr>
      <w:sz w:val="21"/>
      <w:szCs w:val="21"/>
    </w:rPr>
  </w:style>
  <w:style w:type="character" w:customStyle="1" w:styleId="a8">
    <w:name w:val="页脚 字符"/>
    <w:link w:val="a7"/>
    <w:uiPriority w:val="99"/>
    <w:qFormat/>
    <w:rPr>
      <w:sz w:val="18"/>
      <w:szCs w:val="18"/>
    </w:rPr>
  </w:style>
  <w:style w:type="character" w:customStyle="1" w:styleId="aa">
    <w:name w:val="页眉 字符"/>
    <w:link w:val="a9"/>
    <w:uiPriority w:val="99"/>
    <w:qFormat/>
    <w:rPr>
      <w:sz w:val="18"/>
      <w:szCs w:val="18"/>
    </w:rPr>
  </w:style>
  <w:style w:type="paragraph" w:styleId="ae">
    <w:name w:val="List Paragraph"/>
    <w:basedOn w:val="a"/>
    <w:uiPriority w:val="99"/>
    <w:qFormat/>
    <w:pPr>
      <w:ind w:firstLineChars="200" w:firstLine="420"/>
    </w:pPr>
  </w:style>
  <w:style w:type="character" w:customStyle="1" w:styleId="30">
    <w:name w:val="标题 3 字符"/>
    <w:basedOn w:val="a0"/>
    <w:link w:val="3"/>
    <w:uiPriority w:val="9"/>
    <w:qFormat/>
    <w:rPr>
      <w:rFonts w:ascii="宋体" w:hAnsi="宋体"/>
      <w:b/>
      <w:sz w:val="24"/>
      <w:szCs w:val="24"/>
    </w:rPr>
  </w:style>
  <w:style w:type="character" w:customStyle="1" w:styleId="a4">
    <w:name w:val="批注文字 字符"/>
    <w:basedOn w:val="a0"/>
    <w:link w:val="a3"/>
    <w:uiPriority w:val="99"/>
    <w:qFormat/>
    <w:rPr>
      <w:rFonts w:ascii="Times New Roman" w:hAnsi="Times New Roman"/>
      <w:kern w:val="2"/>
      <w:sz w:val="21"/>
      <w:szCs w:val="22"/>
    </w:rPr>
  </w:style>
  <w:style w:type="character" w:customStyle="1" w:styleId="df">
    <w:name w:val="df"/>
    <w:basedOn w:val="a0"/>
    <w:qFormat/>
  </w:style>
  <w:style w:type="character" w:customStyle="1" w:styleId="apple-converted-space">
    <w:name w:val="apple-converted-space"/>
    <w:basedOn w:val="a0"/>
    <w:qFormat/>
  </w:style>
  <w:style w:type="character" w:customStyle="1" w:styleId="gp">
    <w:name w:val="gp"/>
    <w:basedOn w:val="a0"/>
    <w:qFormat/>
  </w:style>
  <w:style w:type="character" w:customStyle="1" w:styleId="a6">
    <w:name w:val="批注框文本 字符"/>
    <w:basedOn w:val="a0"/>
    <w:link w:val="a5"/>
    <w:uiPriority w:val="99"/>
    <w:qFormat/>
    <w:rPr>
      <w:kern w:val="2"/>
      <w:sz w:val="18"/>
      <w:szCs w:val="18"/>
    </w:rPr>
  </w:style>
  <w:style w:type="paragraph" w:customStyle="1" w:styleId="TableText">
    <w:name w:val="Table Text"/>
    <w:basedOn w:val="a"/>
    <w:qFormat/>
    <w:rsid w:val="00C6033E"/>
    <w:rPr>
      <w:rFonts w:ascii="宋体" w:hAnsi="宋体" w:cs="宋体"/>
      <w:sz w:val="20"/>
      <w:szCs w:val="20"/>
      <w:lang w:eastAsia="en-US"/>
    </w:rPr>
  </w:style>
  <w:style w:type="paragraph" w:styleId="af">
    <w:name w:val="annotation subject"/>
    <w:basedOn w:val="a3"/>
    <w:next w:val="a3"/>
    <w:link w:val="af0"/>
    <w:rsid w:val="001371AE"/>
    <w:rPr>
      <w:rFonts w:ascii="Calibri" w:hAnsi="Calibri"/>
      <w:b/>
      <w:bCs/>
    </w:rPr>
  </w:style>
  <w:style w:type="character" w:customStyle="1" w:styleId="af0">
    <w:name w:val="批注主题 字符"/>
    <w:basedOn w:val="a4"/>
    <w:link w:val="af"/>
    <w:rsid w:val="001371AE"/>
    <w:rPr>
      <w:rFonts w:ascii="Times New Roman" w:hAnsi="Times New Roman"/>
      <w:b/>
      <w:bCs/>
      <w:kern w:val="2"/>
      <w:sz w:val="21"/>
      <w:szCs w:val="22"/>
    </w:rPr>
  </w:style>
  <w:style w:type="paragraph" w:styleId="af1">
    <w:name w:val="Revision"/>
    <w:hidden/>
    <w:uiPriority w:val="99"/>
    <w:unhideWhenUsed/>
    <w:rsid w:val="00211123"/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72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31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78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41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533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42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5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47241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33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1992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492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6988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Root xmlns="http://www.founder.com/ProofFile">
  <Root proofFileId="10482efa-d5c8-46a2-a3a0-3cce5bfc5d66" proofVersionId="1"/>
</Root>
</file>

<file path=customXml/itemProps1.xml><?xml version="1.0" encoding="utf-8"?>
<ds:datastoreItem xmlns:ds="http://schemas.openxmlformats.org/officeDocument/2006/customXml" ds:itemID="{99CBD839-CC38-46A2-A309-FDA81ED409F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0E13D-507A-4BC8-9EC9-894927BB2E68}">
  <ds:schemaRefs>
    <ds:schemaRef ds:uri="http://www.founder.com/ProofFil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2196</TotalTime>
  <Pages>11</Pages>
  <Words>2761</Words>
  <Characters>3866</Characters>
  <Application>Microsoft Office Word</Application>
  <DocSecurity>0</DocSecurity>
  <Lines>386</Lines>
  <Paragraphs>236</Paragraphs>
  <ScaleCrop>false</ScaleCrop>
  <Company/>
  <LinksUpToDate>false</LinksUpToDate>
  <CharactersWithSpaces>6391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user01</dc:creator>
  <cp:lastModifiedBy>Administrator</cp:lastModifiedBy>
  <cp:revision>375</cp:revision>
  <cp:lastPrinted>2018-09-11T06:51:00Z</cp:lastPrinted>
  <dcterms:created xsi:type="dcterms:W3CDTF">2025-02-19T10:51:00Z</dcterms:created>
  <dcterms:modified xsi:type="dcterms:W3CDTF">2026-01-21T01:18:00Z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ba95d5ec7474444b9c12f35f39c5142b_23</vt:lpwstr>
  </property>
  <property fmtid="{D5CDD505-2E9C-101B-9397-08002B2CF9AE}" pid="4" name="KSOTemplateDocerSaveRecord">
    <vt:lpwstr>eyJoZGlkIjoiNmUzNDQ1ZjgyNzgyYzFmMGNiY2U2YmQ3MjI0NjQxODQiLCJ1c2VySWQiOiIyNzYxNDE3NzEifQ==</vt:lpwstr>
  </property>
</Properties>
</file>